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538"/>
        <w:gridCol w:w="4532"/>
      </w:tblGrid>
      <w:tr w:rsidR="004B7C4C" w:rsidRPr="004B7C4C" w14:paraId="7B004728" w14:textId="77777777" w:rsidTr="004B7C4C">
        <w:tc>
          <w:tcPr>
            <w:tcW w:w="4538" w:type="dxa"/>
            <w:shd w:val="clear" w:color="auto" w:fill="auto"/>
            <w:hideMark/>
          </w:tcPr>
          <w:p w14:paraId="0DCF98E5" w14:textId="6E5B4800" w:rsidR="004B7C4C" w:rsidRPr="004B7C4C" w:rsidRDefault="004B7C4C" w:rsidP="00BC5D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</w:pPr>
            <w:r w:rsidRPr="004B7C4C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 xml:space="preserve">Nr zamówienia: </w:t>
            </w:r>
            <w:r w:rsidR="00BC5D96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>SWJR</w:t>
            </w:r>
            <w:r w:rsidR="00287988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>/</w:t>
            </w:r>
            <w:r w:rsidR="00BC5D96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>1</w:t>
            </w:r>
            <w:r w:rsidR="002130EF" w:rsidRPr="002130EF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>/2018</w:t>
            </w:r>
          </w:p>
        </w:tc>
        <w:tc>
          <w:tcPr>
            <w:tcW w:w="4532" w:type="dxa"/>
            <w:shd w:val="clear" w:color="auto" w:fill="auto"/>
            <w:hideMark/>
          </w:tcPr>
          <w:p w14:paraId="702949C7" w14:textId="7C38C27B" w:rsidR="004B7C4C" w:rsidRPr="004B7C4C" w:rsidRDefault="004B7C4C" w:rsidP="004B7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right"/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</w:pPr>
            <w:r w:rsidRPr="004B7C4C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>Załącznik nr 3 do zapytania ofertowego</w:t>
            </w:r>
          </w:p>
        </w:tc>
      </w:tr>
      <w:tr w:rsidR="004B7C4C" w:rsidRPr="004B7C4C" w14:paraId="33E29710" w14:textId="77777777" w:rsidTr="004B7C4C">
        <w:tc>
          <w:tcPr>
            <w:tcW w:w="4538" w:type="dxa"/>
            <w:shd w:val="clear" w:color="auto" w:fill="auto"/>
          </w:tcPr>
          <w:p w14:paraId="7E4AF5CB" w14:textId="77777777" w:rsidR="004B7C4C" w:rsidRPr="004B7C4C" w:rsidRDefault="004B7C4C" w:rsidP="004B7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</w:pPr>
          </w:p>
        </w:tc>
        <w:tc>
          <w:tcPr>
            <w:tcW w:w="4532" w:type="dxa"/>
            <w:shd w:val="clear" w:color="auto" w:fill="auto"/>
          </w:tcPr>
          <w:p w14:paraId="1CC45AF8" w14:textId="77777777" w:rsidR="004B7C4C" w:rsidRPr="004B7C4C" w:rsidRDefault="004B7C4C" w:rsidP="004B7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right"/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</w:pPr>
          </w:p>
        </w:tc>
      </w:tr>
    </w:tbl>
    <w:p w14:paraId="54B6D113" w14:textId="77777777" w:rsidR="009E2518" w:rsidRPr="006E4340" w:rsidRDefault="009E2518">
      <w:pPr>
        <w:pStyle w:val="Tekstpodstawowywcity"/>
        <w:spacing w:after="0" w:line="240" w:lineRule="auto"/>
        <w:ind w:left="0"/>
        <w:jc w:val="center"/>
        <w:rPr>
          <w:b/>
          <w:lang w:val="pl-PL"/>
        </w:rPr>
      </w:pPr>
    </w:p>
    <w:p w14:paraId="047FB660" w14:textId="2CC47F4A" w:rsidR="00DE3980" w:rsidRPr="006E4340" w:rsidRDefault="00DE3980" w:rsidP="000174B2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6E4340">
        <w:rPr>
          <w:rFonts w:asciiTheme="minorHAnsi" w:hAnsiTheme="minorHAnsi" w:cstheme="minorHAnsi"/>
          <w:b/>
          <w:sz w:val="28"/>
          <w:szCs w:val="28"/>
          <w:u w:val="single"/>
        </w:rPr>
        <w:t xml:space="preserve"> UMOWA NR ………….</w:t>
      </w:r>
      <w:r w:rsidR="001B61E9" w:rsidRPr="006E4340">
        <w:rPr>
          <w:rFonts w:asciiTheme="minorHAnsi" w:hAnsiTheme="minorHAnsi" w:cstheme="minorHAnsi"/>
          <w:b/>
          <w:sz w:val="28"/>
          <w:szCs w:val="28"/>
          <w:u w:val="single"/>
        </w:rPr>
        <w:t xml:space="preserve"> (wzór)</w:t>
      </w:r>
    </w:p>
    <w:p w14:paraId="12CB2A09" w14:textId="4D536C32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</w:rPr>
        <w:t xml:space="preserve">zawarta w dniu ………… </w:t>
      </w:r>
      <w:r w:rsidR="00BE2824" w:rsidRPr="004B7C4C">
        <w:rPr>
          <w:rFonts w:asciiTheme="minorHAnsi" w:hAnsiTheme="minorHAnsi" w:cstheme="minorHAnsi"/>
        </w:rPr>
        <w:t xml:space="preserve">2018 </w:t>
      </w:r>
      <w:r w:rsidRPr="004B7C4C">
        <w:rPr>
          <w:rFonts w:asciiTheme="minorHAnsi" w:hAnsiTheme="minorHAnsi" w:cstheme="minorHAnsi"/>
        </w:rPr>
        <w:t xml:space="preserve">r. w  </w:t>
      </w:r>
      <w:r w:rsidR="002130EF">
        <w:rPr>
          <w:rFonts w:asciiTheme="minorHAnsi" w:hAnsiTheme="minorHAnsi" w:cstheme="minorHAnsi"/>
        </w:rPr>
        <w:t>Chełmcu</w:t>
      </w:r>
      <w:r w:rsidRPr="004B7C4C">
        <w:rPr>
          <w:rFonts w:asciiTheme="minorHAnsi" w:hAnsiTheme="minorHAnsi" w:cstheme="minorHAnsi"/>
        </w:rPr>
        <w:t xml:space="preserve"> pomiędzy:</w:t>
      </w:r>
    </w:p>
    <w:p w14:paraId="1718678D" w14:textId="77777777" w:rsidR="00177630" w:rsidRPr="004B7C4C" w:rsidRDefault="0017763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E493C41" w14:textId="457F33C0" w:rsidR="001F6300" w:rsidRPr="004B7C4C" w:rsidRDefault="00270977">
      <w:pPr>
        <w:keepNext/>
        <w:spacing w:after="0" w:line="240" w:lineRule="auto"/>
        <w:outlineLvl w:val="2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 xml:space="preserve"> LGD „KORONA SĄDECKA” </w:t>
      </w:r>
      <w:r w:rsidR="001F6300" w:rsidRPr="004B7C4C">
        <w:rPr>
          <w:rStyle w:val="Pogrubienie"/>
          <w:rFonts w:asciiTheme="minorHAnsi" w:hAnsiTheme="minorHAnsi" w:cstheme="minorHAnsi"/>
        </w:rPr>
        <w:t xml:space="preserve"> z siedzibą przy </w:t>
      </w:r>
      <w:r w:rsidR="001F6300" w:rsidRPr="004B7C4C">
        <w:rPr>
          <w:rFonts w:asciiTheme="minorHAnsi" w:hAnsiTheme="minorHAnsi" w:cstheme="minorHAnsi"/>
        </w:rPr>
        <w:t>ul.</w:t>
      </w:r>
      <w:r>
        <w:rPr>
          <w:rFonts w:asciiTheme="minorHAnsi" w:hAnsiTheme="minorHAnsi" w:cstheme="minorHAnsi"/>
        </w:rPr>
        <w:t xml:space="preserve"> Papieska 2, 33-395 Chełmiec </w:t>
      </w:r>
      <w:r w:rsidR="001F6300" w:rsidRPr="004B7C4C">
        <w:rPr>
          <w:rFonts w:asciiTheme="minorHAnsi" w:hAnsiTheme="minorHAnsi" w:cstheme="minorHAnsi"/>
        </w:rPr>
        <w:t xml:space="preserve">, KRS: </w:t>
      </w:r>
      <w:r>
        <w:rPr>
          <w:rFonts w:asciiTheme="minorHAnsi" w:hAnsiTheme="minorHAnsi" w:cstheme="minorHAnsi"/>
        </w:rPr>
        <w:t xml:space="preserve"> </w:t>
      </w:r>
      <w:r w:rsidRPr="00270977">
        <w:rPr>
          <w:rFonts w:asciiTheme="minorHAnsi" w:hAnsiTheme="minorHAnsi" w:cstheme="minorHAnsi"/>
        </w:rPr>
        <w:t>0000299101</w:t>
      </w:r>
      <w:r>
        <w:rPr>
          <w:rFonts w:asciiTheme="minorHAnsi" w:hAnsiTheme="minorHAnsi" w:cstheme="minorHAnsi"/>
        </w:rPr>
        <w:t xml:space="preserve"> </w:t>
      </w:r>
      <w:r w:rsidR="001F6300" w:rsidRPr="004B7C4C">
        <w:rPr>
          <w:rFonts w:asciiTheme="minorHAnsi" w:hAnsiTheme="minorHAnsi" w:cstheme="minorHAnsi"/>
        </w:rPr>
        <w:t xml:space="preserve"> , NIP: </w:t>
      </w:r>
      <w:r>
        <w:rPr>
          <w:rFonts w:asciiTheme="minorHAnsi" w:hAnsiTheme="minorHAnsi" w:cstheme="minorHAnsi"/>
        </w:rPr>
        <w:t xml:space="preserve"> </w:t>
      </w:r>
      <w:r w:rsidRPr="00270977">
        <w:rPr>
          <w:rFonts w:asciiTheme="minorHAnsi" w:hAnsiTheme="minorHAnsi" w:cstheme="minorHAnsi"/>
        </w:rPr>
        <w:t>734-328-78-78</w:t>
      </w:r>
      <w:r>
        <w:rPr>
          <w:rFonts w:asciiTheme="minorHAnsi" w:hAnsiTheme="minorHAnsi" w:cstheme="minorHAnsi"/>
        </w:rPr>
        <w:t xml:space="preserve"> </w:t>
      </w:r>
      <w:r w:rsidR="001F6300" w:rsidRPr="004B7C4C">
        <w:rPr>
          <w:rFonts w:asciiTheme="minorHAnsi" w:hAnsiTheme="minorHAnsi" w:cstheme="minorHAnsi"/>
        </w:rPr>
        <w:t>, reprezentowaną przez:</w:t>
      </w:r>
    </w:p>
    <w:p w14:paraId="7A994DA5" w14:textId="2B40191A" w:rsidR="001F6300" w:rsidRPr="004B7C4C" w:rsidRDefault="00270977">
      <w:pPr>
        <w:keepNext/>
        <w:spacing w:after="0" w:line="240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Bulanda - Prezes</w:t>
      </w:r>
      <w:r w:rsidR="001F6300" w:rsidRPr="004B7C4C">
        <w:rPr>
          <w:rFonts w:asciiTheme="minorHAnsi" w:hAnsiTheme="minorHAnsi" w:cstheme="minorHAnsi"/>
        </w:rPr>
        <w:t>………………………</w:t>
      </w:r>
    </w:p>
    <w:p w14:paraId="6644B072" w14:textId="77777777" w:rsidR="001F6300" w:rsidRPr="004B7C4C" w:rsidRDefault="001F6300">
      <w:pPr>
        <w:keepNext/>
        <w:spacing w:after="0" w:line="240" w:lineRule="auto"/>
        <w:outlineLvl w:val="2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………………………………………………………………</w:t>
      </w:r>
    </w:p>
    <w:p w14:paraId="7431E8D7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zwaną dalej ”</w:t>
      </w:r>
      <w:r w:rsidRPr="004B7C4C">
        <w:rPr>
          <w:rFonts w:asciiTheme="minorHAnsi" w:hAnsiTheme="minorHAnsi" w:cstheme="minorHAnsi"/>
          <w:b/>
          <w:bCs/>
        </w:rPr>
        <w:t>Zleceniodawcą</w:t>
      </w:r>
      <w:r w:rsidRPr="004B7C4C">
        <w:rPr>
          <w:rFonts w:asciiTheme="minorHAnsi" w:hAnsiTheme="minorHAnsi" w:cstheme="minorHAnsi"/>
        </w:rPr>
        <w:t>”</w:t>
      </w:r>
    </w:p>
    <w:p w14:paraId="39BE81BB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a </w:t>
      </w:r>
    </w:p>
    <w:p w14:paraId="5C83C610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……………………………………….., zamieszkałym ……….., legitymującym się dowodem osobistym……… wydanym przez </w:t>
      </w:r>
      <w:r w:rsidR="001F6300" w:rsidRPr="004B7C4C">
        <w:rPr>
          <w:rFonts w:asciiTheme="minorHAnsi" w:hAnsiTheme="minorHAnsi" w:cstheme="minorHAnsi"/>
        </w:rPr>
        <w:t>……………………………………………………………………………</w:t>
      </w:r>
      <w:r w:rsidRPr="004B7C4C">
        <w:rPr>
          <w:rFonts w:asciiTheme="minorHAnsi" w:hAnsiTheme="minorHAnsi" w:cstheme="minorHAnsi"/>
        </w:rPr>
        <w:t>, PESEL …………., NIP …………</w:t>
      </w:r>
    </w:p>
    <w:p w14:paraId="46523991" w14:textId="77777777" w:rsidR="009E2518" w:rsidRPr="004B7C4C" w:rsidRDefault="009E2518">
      <w:pPr>
        <w:tabs>
          <w:tab w:val="left" w:pos="284"/>
        </w:tabs>
        <w:spacing w:after="0" w:line="240" w:lineRule="auto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  <w:i/>
        </w:rPr>
        <w:t xml:space="preserve">(LUB: </w:t>
      </w:r>
      <w:r w:rsidRPr="004B7C4C">
        <w:rPr>
          <w:rFonts w:asciiTheme="minorHAnsi" w:hAnsiTheme="minorHAnsi" w:cstheme="minorHAnsi"/>
          <w:b/>
          <w:i/>
        </w:rPr>
        <w:t xml:space="preserve">………………………………………………………………………………. </w:t>
      </w:r>
      <w:r w:rsidRPr="004B7C4C">
        <w:rPr>
          <w:rFonts w:asciiTheme="minorHAnsi" w:hAnsiTheme="minorHAnsi" w:cstheme="minorHAnsi"/>
          <w:i/>
        </w:rPr>
        <w:t>z siedzibą: ……………………………………………</w:t>
      </w:r>
    </w:p>
    <w:p w14:paraId="5B773CC7" w14:textId="77777777" w:rsidR="009E2518" w:rsidRPr="004B7C4C" w:rsidRDefault="009E251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  <w:i/>
        </w:rPr>
        <w:t>posiadającym: NIP: ………………………, REGON: ……………………………………, reprezentowanym przez:</w:t>
      </w:r>
    </w:p>
    <w:p w14:paraId="0863749D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  <w:b/>
          <w:i/>
        </w:rPr>
        <w:t>…………………………………………………),</w:t>
      </w:r>
    </w:p>
    <w:p w14:paraId="6A7D6819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4B7C4C">
        <w:rPr>
          <w:rFonts w:asciiTheme="minorHAnsi" w:hAnsiTheme="minorHAnsi" w:cstheme="minorHAnsi"/>
        </w:rPr>
        <w:t xml:space="preserve"> zwaną dalej </w:t>
      </w:r>
      <w:r w:rsidRPr="004B7C4C">
        <w:rPr>
          <w:rFonts w:asciiTheme="minorHAnsi" w:hAnsiTheme="minorHAnsi" w:cstheme="minorHAnsi"/>
          <w:b/>
        </w:rPr>
        <w:t>„Zleceniobiorcą”</w:t>
      </w:r>
    </w:p>
    <w:p w14:paraId="680F88B5" w14:textId="77777777" w:rsidR="00DE3980" w:rsidRPr="004B7C4C" w:rsidRDefault="009E2518">
      <w:pPr>
        <w:pStyle w:val="Tekstpodstawowywcity"/>
        <w:spacing w:after="0" w:line="240" w:lineRule="auto"/>
        <w:ind w:left="0"/>
        <w:jc w:val="center"/>
        <w:rPr>
          <w:rFonts w:asciiTheme="minorHAnsi" w:hAnsiTheme="minorHAnsi" w:cstheme="minorHAnsi"/>
          <w:b/>
          <w:lang w:val="pl-PL"/>
        </w:rPr>
      </w:pPr>
      <w:r w:rsidRPr="004B7C4C">
        <w:rPr>
          <w:rFonts w:asciiTheme="minorHAnsi" w:hAnsiTheme="minorHAnsi" w:cstheme="minorHAnsi"/>
          <w:b/>
          <w:lang w:val="pl-PL"/>
        </w:rPr>
        <w:t xml:space="preserve"> </w:t>
      </w:r>
    </w:p>
    <w:p w14:paraId="36FC6ABC" w14:textId="77777777" w:rsidR="00DE3980" w:rsidRPr="004B7C4C" w:rsidRDefault="007F4CAE">
      <w:pPr>
        <w:pStyle w:val="Tekstpodstawowywcity"/>
        <w:spacing w:after="0" w:line="240" w:lineRule="auto"/>
        <w:ind w:left="0"/>
        <w:jc w:val="center"/>
        <w:rPr>
          <w:rFonts w:asciiTheme="minorHAnsi" w:hAnsiTheme="minorHAnsi" w:cstheme="minorHAnsi"/>
          <w:b/>
          <w:i/>
          <w:lang w:val="pl-PL"/>
        </w:rPr>
      </w:pPr>
      <w:r w:rsidRPr="004B7C4C">
        <w:rPr>
          <w:rFonts w:asciiTheme="minorHAnsi" w:hAnsiTheme="minorHAnsi" w:cstheme="minorHAnsi"/>
          <w:b/>
          <w:i/>
          <w:lang w:val="pl-PL"/>
        </w:rPr>
        <w:t>Wstęp i podstawa prawna umowy</w:t>
      </w:r>
    </w:p>
    <w:p w14:paraId="0C97861E" w14:textId="125A1AD8" w:rsidR="00764A90" w:rsidRPr="004B7C4C" w:rsidRDefault="00764A9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W wyniku dokonania przez </w:t>
      </w:r>
      <w:r w:rsidR="00FA0C14" w:rsidRPr="004B7C4C">
        <w:rPr>
          <w:rFonts w:asciiTheme="minorHAnsi" w:hAnsiTheme="minorHAnsi" w:cstheme="minorHAnsi"/>
        </w:rPr>
        <w:t>Zleceniodawcę</w:t>
      </w:r>
      <w:r w:rsidRPr="004B7C4C">
        <w:rPr>
          <w:rFonts w:asciiTheme="minorHAnsi" w:hAnsiTheme="minorHAnsi" w:cstheme="minorHAnsi"/>
        </w:rPr>
        <w:t xml:space="preserve"> wyboru oferty w postępowaniu prowadzonym </w:t>
      </w:r>
      <w:r w:rsidR="001F6300" w:rsidRPr="004B7C4C">
        <w:rPr>
          <w:rFonts w:asciiTheme="minorHAnsi" w:hAnsiTheme="minorHAnsi" w:cstheme="minorHAnsi"/>
        </w:rPr>
        <w:t xml:space="preserve">zgodnie z zasadą konkurencyjności wg „Wytycznych w zakresie kwalifikowalności wydatków w ramach Europejskiego Funduszu Rozwoju Regionalnego, Europejskiego Funduszu Społecznego oraz Funduszu Spójności na lata 2014-2020” – zwanych dalej </w:t>
      </w:r>
      <w:r w:rsidR="001F6300" w:rsidRPr="004B7C4C">
        <w:rPr>
          <w:rFonts w:asciiTheme="minorHAnsi" w:hAnsiTheme="minorHAnsi" w:cstheme="minorHAnsi"/>
          <w:i/>
        </w:rPr>
        <w:t>Wytycznymi</w:t>
      </w:r>
      <w:r w:rsidRPr="004B7C4C">
        <w:rPr>
          <w:rFonts w:asciiTheme="minorHAnsi" w:hAnsiTheme="minorHAnsi" w:cstheme="minorHAnsi"/>
        </w:rPr>
        <w:t xml:space="preserve">, </w:t>
      </w:r>
      <w:bookmarkStart w:id="0" w:name="_Hlk513233843"/>
      <w:r w:rsidR="006E4340" w:rsidRPr="004B7C4C">
        <w:rPr>
          <w:rFonts w:asciiTheme="minorHAnsi" w:eastAsia="Times New Roman" w:hAnsiTheme="minorHAnsi" w:cstheme="minorHAnsi"/>
          <w:color w:val="000000"/>
          <w:lang w:eastAsia="pl-PL"/>
        </w:rPr>
        <w:t xml:space="preserve">w ramach projektu </w:t>
      </w:r>
      <w:r w:rsidR="002900EA">
        <w:rPr>
          <w:rFonts w:asciiTheme="minorHAnsi" w:eastAsia="Times New Roman" w:hAnsiTheme="minorHAnsi" w:cstheme="minorHAnsi"/>
          <w:i/>
          <w:color w:val="000000"/>
          <w:lang w:eastAsia="pl-PL"/>
        </w:rPr>
        <w:t>„Świat wirtualny jest realny</w:t>
      </w:r>
      <w:r w:rsidR="006E4340" w:rsidRPr="004B7C4C">
        <w:rPr>
          <w:rFonts w:asciiTheme="minorHAnsi" w:eastAsia="Times New Roman" w:hAnsiTheme="minorHAnsi" w:cstheme="minorHAnsi"/>
          <w:i/>
          <w:color w:val="000000"/>
          <w:lang w:eastAsia="pl-PL"/>
        </w:rPr>
        <w:t xml:space="preserve">” </w:t>
      </w:r>
      <w:r w:rsidR="006E4340" w:rsidRPr="004B7C4C">
        <w:rPr>
          <w:rFonts w:asciiTheme="minorHAnsi" w:eastAsia="Times New Roman" w:hAnsiTheme="minorHAnsi" w:cstheme="minorHAnsi"/>
          <w:color w:val="000000"/>
          <w:lang w:eastAsia="pl-PL"/>
        </w:rPr>
        <w:t xml:space="preserve">w ramach </w:t>
      </w:r>
      <w:bookmarkEnd w:id="0"/>
      <w:r w:rsidR="002900EA" w:rsidRPr="00AD1FC8">
        <w:t>Programu Operacyjnego Polska Cyfrowa na lata 2014 - 2020 Oś Priorytetowa nr III: Cyfrowe Kompetencje społeczeństwa 3.1: „Działanie na rzecz rozwoju kompetencji cyfrowych”</w:t>
      </w:r>
      <w:r w:rsidRPr="004B7C4C">
        <w:rPr>
          <w:rStyle w:val="Pogrubienie"/>
          <w:rFonts w:asciiTheme="minorHAnsi" w:hAnsiTheme="minorHAnsi" w:cstheme="minorHAnsi"/>
          <w:shd w:val="clear" w:color="auto" w:fill="FFFFFF"/>
        </w:rPr>
        <w:t xml:space="preserve">, </w:t>
      </w:r>
      <w:r w:rsidRPr="004B7C4C">
        <w:rPr>
          <w:rFonts w:asciiTheme="minorHAnsi" w:hAnsiTheme="minorHAnsi" w:cstheme="minorHAnsi"/>
        </w:rPr>
        <w:t>Strony zawiera</w:t>
      </w:r>
      <w:r w:rsidR="001F7CD5" w:rsidRPr="004B7C4C">
        <w:rPr>
          <w:rFonts w:asciiTheme="minorHAnsi" w:hAnsiTheme="minorHAnsi" w:cstheme="minorHAnsi"/>
        </w:rPr>
        <w:t>ją Umowę o poniższej treści.</w:t>
      </w:r>
    </w:p>
    <w:p w14:paraId="2C00DBE1" w14:textId="77777777" w:rsidR="00DE3980" w:rsidRPr="004B7C4C" w:rsidRDefault="00DE3980">
      <w:pPr>
        <w:pStyle w:val="Tekstpodstawowywcity"/>
        <w:spacing w:after="0" w:line="240" w:lineRule="auto"/>
        <w:ind w:left="0"/>
        <w:jc w:val="both"/>
        <w:rPr>
          <w:rFonts w:asciiTheme="minorHAnsi" w:hAnsiTheme="minorHAnsi" w:cstheme="minorHAnsi"/>
          <w:b/>
          <w:i/>
          <w:lang w:val="pl-PL"/>
        </w:rPr>
      </w:pPr>
      <w:r w:rsidRPr="004B7C4C">
        <w:rPr>
          <w:rFonts w:asciiTheme="minorHAnsi" w:hAnsiTheme="minorHAnsi" w:cstheme="minorHAnsi"/>
          <w:b/>
          <w:i/>
          <w:lang w:val="pl-PL"/>
        </w:rPr>
        <w:t xml:space="preserve"> </w:t>
      </w:r>
    </w:p>
    <w:p w14:paraId="38001C4F" w14:textId="77777777" w:rsidR="00DE3980" w:rsidRPr="004B7C4C" w:rsidRDefault="00DE3980">
      <w:pPr>
        <w:pStyle w:val="Nagwek2"/>
        <w:tabs>
          <w:tab w:val="left" w:pos="708"/>
        </w:tabs>
        <w:spacing w:before="0" w:after="0" w:line="240" w:lineRule="auto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I. Przedmiot umowy, postanowienia ogólne</w:t>
      </w:r>
    </w:p>
    <w:p w14:paraId="774AC6CE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1</w:t>
      </w:r>
    </w:p>
    <w:p w14:paraId="0AB9D150" w14:textId="125A756C" w:rsidR="0008556B" w:rsidRPr="004B7C4C" w:rsidRDefault="00D771EE" w:rsidP="002130EF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4B7C4C">
        <w:rPr>
          <w:rFonts w:asciiTheme="minorHAnsi" w:hAnsiTheme="minorHAnsi" w:cstheme="minorHAnsi"/>
        </w:rPr>
        <w:t>Zleceniobiorca</w:t>
      </w:r>
      <w:r w:rsidR="00ED2B9E" w:rsidRPr="004B7C4C">
        <w:rPr>
          <w:rFonts w:asciiTheme="minorHAnsi" w:hAnsiTheme="minorHAnsi" w:cstheme="minorHAnsi"/>
        </w:rPr>
        <w:t>,</w:t>
      </w:r>
      <w:r w:rsidR="00DE3980" w:rsidRPr="004B7C4C">
        <w:rPr>
          <w:rFonts w:asciiTheme="minorHAnsi" w:hAnsiTheme="minorHAnsi" w:cstheme="minorHAnsi"/>
        </w:rPr>
        <w:t xml:space="preserve"> w związku z realizacją projektu w ramach niniejszej umowy</w:t>
      </w:r>
      <w:r w:rsidR="00ED2B9E" w:rsidRPr="004B7C4C">
        <w:rPr>
          <w:rFonts w:asciiTheme="minorHAnsi" w:hAnsiTheme="minorHAnsi" w:cstheme="minorHAnsi"/>
        </w:rPr>
        <w:t>, zobowiązuje się</w:t>
      </w:r>
      <w:r w:rsidR="00314238" w:rsidRPr="004B7C4C">
        <w:rPr>
          <w:rFonts w:asciiTheme="minorHAnsi" w:hAnsiTheme="minorHAnsi" w:cstheme="minorHAnsi"/>
        </w:rPr>
        <w:t xml:space="preserve"> </w:t>
      </w:r>
      <w:r w:rsidR="0008556B" w:rsidRPr="004B7C4C">
        <w:rPr>
          <w:rFonts w:asciiTheme="minorHAnsi" w:hAnsiTheme="minorHAnsi" w:cstheme="minorHAnsi"/>
        </w:rPr>
        <w:t>zrealizować</w:t>
      </w:r>
      <w:r w:rsidR="006E4340" w:rsidRPr="004B7C4C">
        <w:rPr>
          <w:rFonts w:asciiTheme="minorHAnsi" w:hAnsiTheme="minorHAnsi" w:cstheme="minorHAnsi"/>
        </w:rPr>
        <w:t>: „</w:t>
      </w:r>
      <w:r w:rsidR="002900EA">
        <w:rPr>
          <w:rFonts w:asciiTheme="minorHAnsi" w:hAnsiTheme="minorHAnsi" w:cstheme="minorHAnsi"/>
        </w:rPr>
        <w:t xml:space="preserve"> </w:t>
      </w:r>
      <w:r w:rsidR="002900EA" w:rsidRPr="002900EA">
        <w:rPr>
          <w:rFonts w:asciiTheme="minorHAnsi" w:hAnsiTheme="minorHAnsi" w:cstheme="minorHAnsi"/>
          <w:b/>
        </w:rPr>
        <w:t>Usługę</w:t>
      </w:r>
      <w:r w:rsidR="002900EA">
        <w:rPr>
          <w:rFonts w:cs="Calibri"/>
          <w:b/>
          <w:bCs/>
        </w:rPr>
        <w:t>/i</w:t>
      </w:r>
      <w:r w:rsidR="002900EA" w:rsidRPr="002900EA">
        <w:rPr>
          <w:rFonts w:cs="Calibri"/>
          <w:b/>
          <w:bCs/>
        </w:rPr>
        <w:t xml:space="preserve"> </w:t>
      </w:r>
      <w:r w:rsidR="002900EA" w:rsidRPr="00AD1FC8">
        <w:rPr>
          <w:rFonts w:cs="Calibri"/>
          <w:b/>
          <w:bCs/>
        </w:rPr>
        <w:t>przeprowadzenia szkoleń w celu podniesienia kompetencji cyfrowych mieszkańców Gmin Chełmiec, Grybów, Kamionka Wielka oraz Miasta Grybów</w:t>
      </w:r>
      <w:r w:rsidR="002900EA">
        <w:rPr>
          <w:rFonts w:asciiTheme="minorHAnsi" w:hAnsiTheme="minorHAnsi" w:cstheme="minorHAnsi"/>
        </w:rPr>
        <w:t xml:space="preserve">”, </w:t>
      </w:r>
      <w:r w:rsidR="00314238" w:rsidRPr="004B7C4C">
        <w:rPr>
          <w:rFonts w:asciiTheme="minorHAnsi" w:hAnsiTheme="minorHAnsi" w:cstheme="minorHAnsi"/>
        </w:rPr>
        <w:t xml:space="preserve">a </w:t>
      </w:r>
      <w:r w:rsidR="00FA0C14" w:rsidRPr="004B7C4C">
        <w:rPr>
          <w:rFonts w:asciiTheme="minorHAnsi" w:hAnsiTheme="minorHAnsi" w:cstheme="minorHAnsi"/>
        </w:rPr>
        <w:t>Zleceniodawca</w:t>
      </w:r>
      <w:r w:rsidR="00ED2B9E" w:rsidRPr="004B7C4C">
        <w:rPr>
          <w:rFonts w:asciiTheme="minorHAnsi" w:hAnsiTheme="minorHAnsi" w:cstheme="minorHAnsi"/>
        </w:rPr>
        <w:t xml:space="preserve"> zobowiązuje się uiścić </w:t>
      </w:r>
      <w:r w:rsidR="00314238" w:rsidRPr="004B7C4C">
        <w:rPr>
          <w:rFonts w:asciiTheme="minorHAnsi" w:hAnsiTheme="minorHAnsi" w:cstheme="minorHAnsi"/>
        </w:rPr>
        <w:t>wynagrodzenie.</w:t>
      </w:r>
    </w:p>
    <w:p w14:paraId="793EA893" w14:textId="77777777" w:rsidR="00CD343B" w:rsidRDefault="006E4340" w:rsidP="002130EF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Zakres usługi obejm</w:t>
      </w:r>
      <w:r w:rsidR="00CD343B">
        <w:rPr>
          <w:rFonts w:asciiTheme="minorHAnsi" w:hAnsiTheme="minorHAnsi" w:cstheme="minorHAnsi"/>
          <w:sz w:val="22"/>
          <w:szCs w:val="22"/>
          <w:lang w:val="pl-PL"/>
        </w:rPr>
        <w:t>uje</w:t>
      </w:r>
    </w:p>
    <w:p w14:paraId="1EC04623" w14:textId="04E63993" w:rsidR="006E4340" w:rsidRDefault="00CD343B" w:rsidP="00CD343B">
      <w:pPr>
        <w:pStyle w:val="Akapitzlist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1 instruktor szkolenia – 92 godz. szkoleń grupowych (max. 12 osób)  </w:t>
      </w:r>
    </w:p>
    <w:p w14:paraId="0EC549AA" w14:textId="77777777" w:rsidR="00CD343B" w:rsidRDefault="00CD343B" w:rsidP="00CD343B">
      <w:pPr>
        <w:pStyle w:val="Akapitzlist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2 instruktor szkolenia -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92 godz. szkoleń grupowych (max. 12 osób)  </w:t>
      </w:r>
    </w:p>
    <w:p w14:paraId="5BBD9ED4" w14:textId="77777777" w:rsidR="00CD343B" w:rsidRDefault="00CD343B" w:rsidP="00CD343B">
      <w:pPr>
        <w:pStyle w:val="Akapitzlist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3 instruktor szkolenia -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92 godz. szkoleń grupowych (max. 12 osób)  </w:t>
      </w:r>
    </w:p>
    <w:p w14:paraId="75010476" w14:textId="424E5E28" w:rsidR="006E4340" w:rsidRDefault="006E4340" w:rsidP="006E4340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Usługę </w:t>
      </w:r>
      <w:r w:rsidR="00CD343B">
        <w:rPr>
          <w:rFonts w:asciiTheme="minorHAnsi" w:hAnsiTheme="minorHAnsi" w:cstheme="minorHAnsi"/>
          <w:sz w:val="22"/>
          <w:szCs w:val="22"/>
          <w:lang w:val="pl-PL"/>
        </w:rPr>
        <w:t>przeprowadzenia szkolenia w celu podniesie</w:t>
      </w:r>
      <w:r w:rsidR="00B046A2">
        <w:rPr>
          <w:rFonts w:asciiTheme="minorHAnsi" w:hAnsiTheme="minorHAnsi" w:cstheme="minorHAnsi"/>
          <w:sz w:val="22"/>
          <w:szCs w:val="22"/>
          <w:lang w:val="pl-PL"/>
        </w:rPr>
        <w:t>n</w:t>
      </w:r>
      <w:r w:rsidR="00CD343B">
        <w:rPr>
          <w:rFonts w:asciiTheme="minorHAnsi" w:hAnsiTheme="minorHAnsi" w:cstheme="minorHAnsi"/>
          <w:sz w:val="22"/>
          <w:szCs w:val="22"/>
          <w:lang w:val="pl-PL"/>
        </w:rPr>
        <w:t xml:space="preserve">ia kompetencji cyfrowych mieszkańców Gmin Chełmiec, Grybów, Kamionka Wielka oraz Miasta </w:t>
      </w:r>
      <w:r w:rsidR="00B046A2">
        <w:rPr>
          <w:rFonts w:asciiTheme="minorHAnsi" w:hAnsiTheme="minorHAnsi" w:cstheme="minorHAnsi"/>
          <w:sz w:val="22"/>
          <w:szCs w:val="22"/>
          <w:lang w:val="pl-PL"/>
        </w:rPr>
        <w:t>Grybów</w:t>
      </w: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 będzie realizował/a: </w:t>
      </w:r>
      <w:r w:rsidR="00B046A2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537EFAEC" w14:textId="1327A709" w:rsidR="00B046A2" w:rsidRDefault="00B046A2" w:rsidP="00B046A2">
      <w:pPr>
        <w:pStyle w:val="Akapitzlist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1 instruktor szkolenia ………………………………………………………..</w:t>
      </w:r>
    </w:p>
    <w:p w14:paraId="4182A748" w14:textId="6FC37D2F" w:rsidR="00B046A2" w:rsidRDefault="00B046A2" w:rsidP="00B046A2">
      <w:pPr>
        <w:pStyle w:val="Akapitzlist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2 instruktor szkolenia………………………………………………………….</w:t>
      </w:r>
    </w:p>
    <w:p w14:paraId="39A66657" w14:textId="54E6E410" w:rsidR="00B046A2" w:rsidRPr="004B7C4C" w:rsidRDefault="00B046A2" w:rsidP="00B046A2">
      <w:pPr>
        <w:pStyle w:val="Akapitzlist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3 instruktor szkolenia…………………………………………………………… </w:t>
      </w:r>
    </w:p>
    <w:p w14:paraId="514F5FE4" w14:textId="5C1E2B30" w:rsidR="006E4340" w:rsidRPr="004B7C4C" w:rsidRDefault="0088144D" w:rsidP="006E4340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Każdy Instruktor szkolenia</w:t>
      </w:r>
      <w:r w:rsidR="006E4340"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przeprowadzi zajęcia zgodnie z scenariuszem podanym przez Zleceniodawcę. </w:t>
      </w:r>
    </w:p>
    <w:p w14:paraId="0DF5101A" w14:textId="0C6BC45B" w:rsidR="006E4340" w:rsidRPr="004B7C4C" w:rsidRDefault="006E4340" w:rsidP="006E4340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Zleceniobiorca będzie zobowiązany do:</w:t>
      </w:r>
    </w:p>
    <w:p w14:paraId="0D775CA3" w14:textId="77777777" w:rsidR="006E4340" w:rsidRPr="004B7C4C" w:rsidRDefault="006E4340" w:rsidP="006E4340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przestrzegania przepisów o ochronie danych osobowych, zgodnie z ustawą z dnia 29 sierpnia 1997 r. o ochronie danych osobowych (Dz. U. z 2002 r. Nr 101, poz. 926 z </w:t>
      </w:r>
      <w:proofErr w:type="spellStart"/>
      <w:r w:rsidRPr="004B7C4C">
        <w:rPr>
          <w:rFonts w:asciiTheme="minorHAnsi" w:hAnsiTheme="minorHAnsi" w:cstheme="minorHAnsi"/>
          <w:sz w:val="22"/>
          <w:szCs w:val="22"/>
          <w:lang w:val="pl-PL"/>
        </w:rPr>
        <w:t>późn</w:t>
      </w:r>
      <w:proofErr w:type="spellEnd"/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. zm.) podczas </w:t>
      </w:r>
      <w:r w:rsidRPr="004B7C4C">
        <w:rPr>
          <w:rFonts w:asciiTheme="minorHAnsi" w:hAnsiTheme="minorHAnsi" w:cstheme="minorHAnsi"/>
          <w:sz w:val="22"/>
          <w:szCs w:val="22"/>
          <w:lang w:val="pl-PL"/>
        </w:rPr>
        <w:lastRenderedPageBreak/>
        <w:t>wykonywania przedmiotu umowy; od 25 maja 2018 r. podstawę prawną stanowi art. 6 ust. 1 pkt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23EA87F6" w14:textId="51589A1E" w:rsidR="00666596" w:rsidRPr="00666596" w:rsidRDefault="006E4340" w:rsidP="005175BE">
      <w:pPr>
        <w:pStyle w:val="Akapitzlist"/>
        <w:numPr>
          <w:ilvl w:val="1"/>
          <w:numId w:val="11"/>
        </w:numP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666596">
        <w:rPr>
          <w:rFonts w:asciiTheme="minorHAnsi" w:hAnsiTheme="minorHAnsi" w:cstheme="minorHAnsi"/>
          <w:sz w:val="22"/>
          <w:szCs w:val="22"/>
          <w:lang w:val="pl-PL"/>
        </w:rPr>
        <w:t xml:space="preserve">przygotowania i odpowiedniego oznaczenia wszystkich dokumentów bezpośrednio związanych z realizacją usługi tj. </w:t>
      </w:r>
      <w:r w:rsidR="005175BE" w:rsidRPr="005175BE">
        <w:rPr>
          <w:rFonts w:asciiTheme="minorHAnsi" w:hAnsiTheme="minorHAnsi" w:cstheme="minorHAnsi"/>
          <w:sz w:val="22"/>
          <w:szCs w:val="22"/>
          <w:lang w:val="pl-PL"/>
        </w:rPr>
        <w:t xml:space="preserve">dokumentacja listy obecności ze spotkać w ramach </w:t>
      </w:r>
      <w:r w:rsidR="0088144D">
        <w:rPr>
          <w:rFonts w:asciiTheme="minorHAnsi" w:hAnsiTheme="minorHAnsi" w:cstheme="minorHAnsi"/>
          <w:sz w:val="22"/>
          <w:szCs w:val="22"/>
          <w:lang w:val="pl-PL"/>
        </w:rPr>
        <w:t>szkoleń grupowych</w:t>
      </w:r>
      <w:r w:rsidR="005175BE" w:rsidRPr="005175BE">
        <w:rPr>
          <w:rFonts w:asciiTheme="minorHAnsi" w:hAnsiTheme="minorHAnsi" w:cstheme="minorHAnsi"/>
          <w:sz w:val="22"/>
          <w:szCs w:val="22"/>
          <w:lang w:val="pl-PL"/>
        </w:rPr>
        <w:t xml:space="preserve">; </w:t>
      </w:r>
      <w:r w:rsidR="0088144D">
        <w:rPr>
          <w:rFonts w:asciiTheme="minorHAnsi" w:hAnsiTheme="minorHAnsi" w:cstheme="minorHAnsi"/>
          <w:sz w:val="22"/>
          <w:szCs w:val="22"/>
          <w:lang w:val="pl-PL"/>
        </w:rPr>
        <w:t>ankiet uczestników</w:t>
      </w:r>
      <w:r w:rsidR="005175BE" w:rsidRPr="005175BE">
        <w:rPr>
          <w:rFonts w:asciiTheme="minorHAnsi" w:hAnsiTheme="minorHAnsi" w:cstheme="minorHAnsi"/>
          <w:sz w:val="22"/>
          <w:szCs w:val="22"/>
          <w:lang w:val="pl-PL"/>
        </w:rPr>
        <w:t xml:space="preserve">, </w:t>
      </w:r>
      <w:r w:rsidR="0088144D">
        <w:rPr>
          <w:rFonts w:asciiTheme="minorHAnsi" w:hAnsiTheme="minorHAnsi" w:cstheme="minorHAnsi"/>
          <w:sz w:val="22"/>
          <w:szCs w:val="22"/>
          <w:lang w:val="pl-PL"/>
        </w:rPr>
        <w:t>testu przed i po zakończeniu szkoleń</w:t>
      </w:r>
      <w:r w:rsidR="005175BE" w:rsidRPr="005175BE">
        <w:rPr>
          <w:rFonts w:asciiTheme="minorHAnsi" w:hAnsiTheme="minorHAnsi" w:cstheme="minorHAnsi"/>
          <w:sz w:val="22"/>
          <w:szCs w:val="22"/>
          <w:lang w:val="pl-PL"/>
        </w:rPr>
        <w:t xml:space="preserve">, Kartę czasu pracy </w:t>
      </w:r>
      <w:r w:rsidR="0088144D">
        <w:rPr>
          <w:rFonts w:asciiTheme="minorHAnsi" w:hAnsiTheme="minorHAnsi" w:cstheme="minorHAnsi"/>
          <w:sz w:val="22"/>
          <w:szCs w:val="22"/>
          <w:lang w:val="pl-PL"/>
        </w:rPr>
        <w:t>instruktora szkolenia</w:t>
      </w:r>
      <w:r w:rsidR="005175BE" w:rsidRPr="005175BE">
        <w:rPr>
          <w:rFonts w:asciiTheme="minorHAnsi" w:hAnsiTheme="minorHAnsi" w:cstheme="minorHAnsi"/>
          <w:sz w:val="22"/>
          <w:szCs w:val="22"/>
          <w:lang w:val="pl-PL"/>
        </w:rPr>
        <w:t xml:space="preserve"> oraz inne dokumen</w:t>
      </w:r>
      <w:r w:rsidR="005175BE">
        <w:rPr>
          <w:rFonts w:asciiTheme="minorHAnsi" w:hAnsiTheme="minorHAnsi" w:cstheme="minorHAnsi"/>
          <w:sz w:val="22"/>
          <w:szCs w:val="22"/>
          <w:lang w:val="pl-PL"/>
        </w:rPr>
        <w:t>ty wymagane przez Zamawiającego</w:t>
      </w:r>
      <w:r w:rsidR="00B86ABD">
        <w:rPr>
          <w:rFonts w:asciiTheme="minorHAnsi" w:hAnsiTheme="minorHAnsi" w:cstheme="minorHAnsi"/>
          <w:sz w:val="22"/>
          <w:szCs w:val="22"/>
          <w:lang w:val="pl-PL"/>
        </w:rPr>
        <w:t>, itp</w:t>
      </w:r>
      <w:r w:rsidR="00666596" w:rsidRPr="00666596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5004541A" w14:textId="0F9C7264" w:rsidR="006E4340" w:rsidRPr="00832968" w:rsidRDefault="006E4340" w:rsidP="006E4340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Zleceniobiorca  po  ukończeniu  realizacji usługi </w:t>
      </w:r>
      <w:r w:rsidR="00225000">
        <w:rPr>
          <w:rFonts w:asciiTheme="minorHAnsi" w:hAnsiTheme="minorHAnsi" w:cstheme="minorHAnsi"/>
          <w:color w:val="auto"/>
          <w:sz w:val="22"/>
          <w:szCs w:val="22"/>
          <w:lang w:val="pl-PL"/>
        </w:rPr>
        <w:t>przeprowadzenia szkoleń</w:t>
      </w:r>
      <w:r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  zobowiązany będzie do przekazania </w:t>
      </w:r>
      <w:r w:rsidR="004B7C4C"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>Zleceniodawcy</w:t>
      </w:r>
      <w:r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 w terminie 10 dni od zakończenia usługi</w:t>
      </w:r>
      <w:r w:rsidR="00225000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 </w:t>
      </w:r>
      <w:r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>:</w:t>
      </w:r>
    </w:p>
    <w:p w14:paraId="511B46F5" w14:textId="5733A4C0" w:rsidR="006E4340" w:rsidRDefault="00225000" w:rsidP="00EE4539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auto"/>
          <w:sz w:val="22"/>
          <w:szCs w:val="22"/>
          <w:lang w:val="pl-PL"/>
        </w:rPr>
        <w:t>List</w:t>
      </w:r>
      <w:r w:rsidR="002130EF"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 obecności,</w:t>
      </w:r>
    </w:p>
    <w:p w14:paraId="3708D4C1" w14:textId="38FC5065" w:rsidR="005175BE" w:rsidRDefault="00225000" w:rsidP="005175BE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auto"/>
          <w:sz w:val="22"/>
          <w:szCs w:val="22"/>
          <w:lang w:val="pl-PL"/>
        </w:rPr>
        <w:t>Ankiet uczestników</w:t>
      </w:r>
      <w:r w:rsidR="005175BE">
        <w:rPr>
          <w:rFonts w:asciiTheme="minorHAnsi" w:hAnsiTheme="minorHAnsi" w:cstheme="minorHAnsi"/>
          <w:color w:val="auto"/>
          <w:sz w:val="22"/>
          <w:szCs w:val="22"/>
          <w:lang w:val="pl-PL"/>
        </w:rPr>
        <w:t>,</w:t>
      </w:r>
    </w:p>
    <w:p w14:paraId="37F00F72" w14:textId="5F71BDC9" w:rsidR="005175BE" w:rsidRDefault="00225000" w:rsidP="005175BE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auto"/>
          <w:sz w:val="22"/>
          <w:szCs w:val="22"/>
          <w:lang w:val="pl-PL"/>
        </w:rPr>
        <w:t>Testów z przed i po zakończeniu szkolenia</w:t>
      </w:r>
      <w:r w:rsidR="005175BE">
        <w:rPr>
          <w:rFonts w:asciiTheme="minorHAnsi" w:hAnsiTheme="minorHAnsi" w:cstheme="minorHAnsi"/>
          <w:color w:val="auto"/>
          <w:sz w:val="22"/>
          <w:szCs w:val="22"/>
          <w:lang w:val="pl-PL"/>
        </w:rPr>
        <w:t>,</w:t>
      </w:r>
    </w:p>
    <w:p w14:paraId="1E7DF2DB" w14:textId="438C4CBC" w:rsidR="006E4340" w:rsidRPr="004B7C4C" w:rsidRDefault="006E4340" w:rsidP="006E4340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Kartę c</w:t>
      </w:r>
      <w:r w:rsidR="00EE4539">
        <w:rPr>
          <w:rFonts w:asciiTheme="minorHAnsi" w:hAnsiTheme="minorHAnsi" w:cstheme="minorHAnsi"/>
          <w:sz w:val="22"/>
          <w:szCs w:val="22"/>
          <w:lang w:val="pl-PL"/>
        </w:rPr>
        <w:t xml:space="preserve">zasu pracy </w:t>
      </w:r>
      <w:r w:rsidR="00225000">
        <w:rPr>
          <w:rFonts w:asciiTheme="minorHAnsi" w:hAnsiTheme="minorHAnsi" w:cstheme="minorHAnsi"/>
          <w:sz w:val="22"/>
          <w:szCs w:val="22"/>
          <w:lang w:val="pl-PL"/>
        </w:rPr>
        <w:t>instruktora szkolenia</w:t>
      </w:r>
      <w:r w:rsidR="005175BE" w:rsidRPr="005175BE">
        <w:rPr>
          <w:rFonts w:asciiTheme="minorHAnsi" w:hAnsiTheme="minorHAnsi" w:cstheme="minorHAnsi"/>
          <w:sz w:val="22"/>
          <w:szCs w:val="22"/>
          <w:lang w:val="pl-PL"/>
        </w:rPr>
        <w:t xml:space="preserve"> oraz inne dokumen</w:t>
      </w:r>
      <w:r w:rsidR="005175BE">
        <w:rPr>
          <w:rFonts w:asciiTheme="minorHAnsi" w:hAnsiTheme="minorHAnsi" w:cstheme="minorHAnsi"/>
          <w:sz w:val="22"/>
          <w:szCs w:val="22"/>
          <w:lang w:val="pl-PL"/>
        </w:rPr>
        <w:t>ty wymagane przez Zamawiającego</w:t>
      </w:r>
      <w:r w:rsidR="00EE4539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0A4D67BA" w14:textId="77777777" w:rsidR="006F37E3" w:rsidRPr="004B7C4C" w:rsidRDefault="00E5408B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</w:t>
      </w:r>
      <w:r w:rsidR="00C453FE" w:rsidRPr="004B7C4C">
        <w:rPr>
          <w:rFonts w:asciiTheme="minorHAnsi" w:hAnsiTheme="minorHAnsi" w:cstheme="minorHAnsi"/>
        </w:rPr>
        <w:t xml:space="preserve"> oświadcza, że posiada stosowną wiedzę, umiejętności i uprawnienia konieczne dla</w:t>
      </w:r>
      <w:r w:rsidR="00D039F3" w:rsidRPr="004B7C4C">
        <w:rPr>
          <w:rFonts w:asciiTheme="minorHAnsi" w:hAnsiTheme="minorHAnsi" w:cstheme="minorHAnsi"/>
        </w:rPr>
        <w:t> </w:t>
      </w:r>
      <w:r w:rsidR="00C453FE" w:rsidRPr="004B7C4C">
        <w:rPr>
          <w:rFonts w:asciiTheme="minorHAnsi" w:hAnsiTheme="minorHAnsi" w:cstheme="minorHAnsi"/>
        </w:rPr>
        <w:t>prawidłowego wykonywania Umowy</w:t>
      </w:r>
      <w:r w:rsidR="003852CA" w:rsidRPr="004B7C4C">
        <w:rPr>
          <w:rFonts w:asciiTheme="minorHAnsi" w:hAnsiTheme="minorHAnsi" w:cstheme="minorHAnsi"/>
        </w:rPr>
        <w:t xml:space="preserve"> oraz zobowiązuje się </w:t>
      </w:r>
      <w:r w:rsidR="002F5363" w:rsidRPr="004B7C4C">
        <w:rPr>
          <w:rFonts w:asciiTheme="minorHAnsi" w:hAnsiTheme="minorHAnsi" w:cstheme="minorHAnsi"/>
        </w:rPr>
        <w:t xml:space="preserve">do </w:t>
      </w:r>
      <w:r w:rsidR="003852CA" w:rsidRPr="004B7C4C">
        <w:rPr>
          <w:rFonts w:asciiTheme="minorHAnsi" w:hAnsiTheme="minorHAnsi" w:cstheme="minorHAnsi"/>
        </w:rPr>
        <w:t xml:space="preserve">wykonania umowy z należytą starannością i </w:t>
      </w:r>
      <w:r w:rsidR="002F5363" w:rsidRPr="004B7C4C">
        <w:rPr>
          <w:rFonts w:asciiTheme="minorHAnsi" w:hAnsiTheme="minorHAnsi" w:cstheme="minorHAnsi"/>
        </w:rPr>
        <w:t xml:space="preserve">będzie </w:t>
      </w:r>
      <w:r w:rsidR="003852CA" w:rsidRPr="004B7C4C">
        <w:rPr>
          <w:rFonts w:asciiTheme="minorHAnsi" w:hAnsiTheme="minorHAnsi" w:cstheme="minorHAnsi"/>
        </w:rPr>
        <w:t>czuwać nad jej prawidłową realizacją.</w:t>
      </w:r>
    </w:p>
    <w:p w14:paraId="5690FA4C" w14:textId="77777777" w:rsidR="00B954D8" w:rsidRPr="004B7C4C" w:rsidRDefault="00E5408B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</w:t>
      </w:r>
      <w:r w:rsidR="00B954D8" w:rsidRPr="004B7C4C">
        <w:rPr>
          <w:rFonts w:asciiTheme="minorHAnsi" w:hAnsiTheme="minorHAnsi" w:cstheme="minorHAnsi"/>
        </w:rPr>
        <w:t xml:space="preserve"> zobowiązuje się do stosowania się przy wykonywaniu przedmiotu umowy do wszelkich zaleceń </w:t>
      </w:r>
      <w:r w:rsidR="00FA0C14" w:rsidRPr="004B7C4C">
        <w:rPr>
          <w:rFonts w:asciiTheme="minorHAnsi" w:hAnsiTheme="minorHAnsi" w:cstheme="minorHAnsi"/>
        </w:rPr>
        <w:t>Zleceniodawc</w:t>
      </w:r>
      <w:r w:rsidR="00FE7E26" w:rsidRPr="004B7C4C">
        <w:rPr>
          <w:rFonts w:asciiTheme="minorHAnsi" w:hAnsiTheme="minorHAnsi" w:cstheme="minorHAnsi"/>
        </w:rPr>
        <w:t>y</w:t>
      </w:r>
      <w:r w:rsidR="00B954D8" w:rsidRPr="004B7C4C">
        <w:rPr>
          <w:rFonts w:asciiTheme="minorHAnsi" w:hAnsiTheme="minorHAnsi" w:cstheme="minorHAnsi"/>
        </w:rPr>
        <w:t xml:space="preserve">. </w:t>
      </w:r>
    </w:p>
    <w:p w14:paraId="166E31C4" w14:textId="53B3E12F" w:rsidR="006F37E3" w:rsidRPr="004B7C4C" w:rsidRDefault="006F37E3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Wszelkie sprawy, które mogą wyniknąć w toku realizacji postanowień wynikających z niniejszej Umowy </w:t>
      </w:r>
      <w:r w:rsidR="00804097" w:rsidRPr="004B7C4C">
        <w:rPr>
          <w:rFonts w:asciiTheme="minorHAnsi" w:hAnsiTheme="minorHAnsi" w:cstheme="minorHAnsi"/>
        </w:rPr>
        <w:t xml:space="preserve">rozstrzygać będą </w:t>
      </w:r>
      <w:r w:rsidRPr="004B7C4C">
        <w:rPr>
          <w:rFonts w:asciiTheme="minorHAnsi" w:hAnsiTheme="minorHAnsi" w:cstheme="minorHAnsi"/>
        </w:rPr>
        <w:t>wspólnie</w:t>
      </w:r>
      <w:r w:rsidR="00804097" w:rsidRPr="004B7C4C">
        <w:rPr>
          <w:rFonts w:asciiTheme="minorHAnsi" w:hAnsiTheme="minorHAnsi" w:cstheme="minorHAnsi"/>
        </w:rPr>
        <w:t xml:space="preserve"> upoważnieni przedstawiciele stron w trakcie protokołowanych spotkań i narad lub na podstawie prowadzonej korespondencji</w:t>
      </w:r>
      <w:r w:rsidRPr="004B7C4C">
        <w:rPr>
          <w:rFonts w:asciiTheme="minorHAnsi" w:hAnsiTheme="minorHAnsi" w:cstheme="minorHAnsi"/>
        </w:rPr>
        <w:t xml:space="preserve">: </w:t>
      </w:r>
    </w:p>
    <w:p w14:paraId="1C77E7B3" w14:textId="77777777" w:rsidR="006F37E3" w:rsidRPr="004B7C4C" w:rsidRDefault="006F37E3">
      <w:pPr>
        <w:numPr>
          <w:ilvl w:val="1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ze strony </w:t>
      </w:r>
      <w:r w:rsidR="00FA0C14" w:rsidRPr="004B7C4C">
        <w:rPr>
          <w:rFonts w:asciiTheme="minorHAnsi" w:hAnsiTheme="minorHAnsi" w:cstheme="minorHAnsi"/>
        </w:rPr>
        <w:t>Zleceniodawc</w:t>
      </w:r>
      <w:r w:rsidR="00523DFB" w:rsidRPr="004B7C4C">
        <w:rPr>
          <w:rFonts w:asciiTheme="minorHAnsi" w:hAnsiTheme="minorHAnsi" w:cstheme="minorHAnsi"/>
        </w:rPr>
        <w:t>y</w:t>
      </w:r>
      <w:r w:rsidRPr="004B7C4C">
        <w:rPr>
          <w:rFonts w:asciiTheme="minorHAnsi" w:hAnsiTheme="minorHAnsi" w:cstheme="minorHAnsi"/>
        </w:rPr>
        <w:t xml:space="preserve"> – </w:t>
      </w:r>
      <w:r w:rsidR="00051B8B" w:rsidRPr="004B7C4C">
        <w:rPr>
          <w:rFonts w:asciiTheme="minorHAnsi" w:hAnsiTheme="minorHAnsi" w:cstheme="minorHAnsi"/>
        </w:rPr>
        <w:t xml:space="preserve"> </w:t>
      </w:r>
      <w:r w:rsidRPr="004B7C4C">
        <w:rPr>
          <w:rFonts w:asciiTheme="minorHAnsi" w:hAnsiTheme="minorHAnsi" w:cstheme="minorHAnsi"/>
        </w:rPr>
        <w:t>...</w:t>
      </w:r>
      <w:r w:rsidR="00475292" w:rsidRPr="004B7C4C">
        <w:rPr>
          <w:rFonts w:asciiTheme="minorHAnsi" w:hAnsiTheme="minorHAnsi" w:cstheme="minorHAnsi"/>
        </w:rPr>
        <w:t>..................................................</w:t>
      </w:r>
      <w:r w:rsidRPr="004B7C4C">
        <w:rPr>
          <w:rFonts w:asciiTheme="minorHAnsi" w:hAnsiTheme="minorHAnsi" w:cstheme="minorHAnsi"/>
        </w:rPr>
        <w:t>.................................,</w:t>
      </w:r>
    </w:p>
    <w:p w14:paraId="3F007A0C" w14:textId="77777777" w:rsidR="006F37E3" w:rsidRPr="004B7C4C" w:rsidRDefault="006F37E3">
      <w:pPr>
        <w:numPr>
          <w:ilvl w:val="1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ze strony </w:t>
      </w:r>
      <w:r w:rsidR="00E5408B" w:rsidRPr="004B7C4C">
        <w:rPr>
          <w:rFonts w:asciiTheme="minorHAnsi" w:hAnsiTheme="minorHAnsi" w:cstheme="minorHAnsi"/>
        </w:rPr>
        <w:t>Zleceniobiorcy</w:t>
      </w:r>
      <w:r w:rsidRPr="004B7C4C">
        <w:rPr>
          <w:rFonts w:asciiTheme="minorHAnsi" w:hAnsiTheme="minorHAnsi" w:cstheme="minorHAnsi"/>
        </w:rPr>
        <w:t xml:space="preserve"> – …………………..……………………………………………………………………..  .</w:t>
      </w:r>
    </w:p>
    <w:p w14:paraId="1056E4CC" w14:textId="77777777" w:rsidR="006F37E3" w:rsidRPr="004B7C4C" w:rsidRDefault="006F37E3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contextualSpacing/>
        <w:jc w:val="both"/>
        <w:outlineLvl w:val="0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</w:p>
    <w:p w14:paraId="70940FB1" w14:textId="77777777" w:rsidR="00DE3980" w:rsidRPr="004B7C4C" w:rsidRDefault="00DE3980">
      <w:pPr>
        <w:pStyle w:val="Nagwek2"/>
        <w:tabs>
          <w:tab w:val="left" w:pos="0"/>
          <w:tab w:val="right" w:pos="8248"/>
        </w:tabs>
        <w:spacing w:before="0" w:after="0" w:line="240" w:lineRule="auto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II. Termin </w:t>
      </w:r>
      <w:r w:rsidR="006305A5"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i miejsce </w:t>
      </w:r>
      <w:r w:rsidRPr="004B7C4C">
        <w:rPr>
          <w:rFonts w:asciiTheme="minorHAnsi" w:hAnsiTheme="minorHAnsi" w:cstheme="minorHAnsi"/>
          <w:sz w:val="22"/>
          <w:szCs w:val="22"/>
          <w:lang w:val="pl-PL"/>
        </w:rPr>
        <w:t>wykonania przedmiotu umowy</w:t>
      </w:r>
    </w:p>
    <w:p w14:paraId="7B2AF23B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2</w:t>
      </w:r>
    </w:p>
    <w:p w14:paraId="2AC711C3" w14:textId="35DEF4D0" w:rsidR="006E4340" w:rsidRPr="004B7C4C" w:rsidRDefault="006E4340" w:rsidP="00225000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Zamówienie będzie realizowane w okresie od daty podpisania umowy </w:t>
      </w:r>
      <w:r w:rsidRPr="00832968">
        <w:rPr>
          <w:rFonts w:asciiTheme="minorHAnsi" w:hAnsiTheme="minorHAnsi" w:cstheme="minorHAnsi"/>
          <w:b/>
        </w:rPr>
        <w:t xml:space="preserve">do </w:t>
      </w:r>
      <w:r w:rsidR="00225000">
        <w:rPr>
          <w:rFonts w:asciiTheme="minorHAnsi" w:hAnsiTheme="minorHAnsi" w:cstheme="minorHAnsi"/>
          <w:b/>
        </w:rPr>
        <w:t>15</w:t>
      </w:r>
      <w:r w:rsidRPr="00832968">
        <w:rPr>
          <w:rFonts w:asciiTheme="minorHAnsi" w:hAnsiTheme="minorHAnsi" w:cstheme="minorHAnsi"/>
          <w:b/>
        </w:rPr>
        <w:t>.</w:t>
      </w:r>
      <w:r w:rsidR="00BE481D" w:rsidRPr="00832968">
        <w:rPr>
          <w:rFonts w:asciiTheme="minorHAnsi" w:hAnsiTheme="minorHAnsi" w:cstheme="minorHAnsi"/>
          <w:b/>
        </w:rPr>
        <w:t>0</w:t>
      </w:r>
      <w:r w:rsidR="00225000">
        <w:rPr>
          <w:rFonts w:asciiTheme="minorHAnsi" w:hAnsiTheme="minorHAnsi" w:cstheme="minorHAnsi"/>
          <w:b/>
        </w:rPr>
        <w:t>8</w:t>
      </w:r>
      <w:r w:rsidRPr="00832968">
        <w:rPr>
          <w:rFonts w:asciiTheme="minorHAnsi" w:hAnsiTheme="minorHAnsi" w:cstheme="minorHAnsi"/>
          <w:b/>
        </w:rPr>
        <w:t>.</w:t>
      </w:r>
      <w:r w:rsidR="00BE481D" w:rsidRPr="00832968">
        <w:rPr>
          <w:rFonts w:asciiTheme="minorHAnsi" w:hAnsiTheme="minorHAnsi" w:cstheme="minorHAnsi"/>
          <w:b/>
        </w:rPr>
        <w:t>2019r</w:t>
      </w:r>
      <w:r w:rsidRPr="00832968">
        <w:rPr>
          <w:rFonts w:asciiTheme="minorHAnsi" w:hAnsiTheme="minorHAnsi" w:cstheme="minorHAnsi"/>
          <w:b/>
        </w:rPr>
        <w:t>.</w:t>
      </w:r>
    </w:p>
    <w:p w14:paraId="32013497" w14:textId="77777777" w:rsidR="006E4340" w:rsidRPr="004B7C4C" w:rsidRDefault="006E4340" w:rsidP="006E4340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Termin realizacji zamówienia może ulec skróceniu, w szczególności w przypadku zrealizowania  zadania określonego w opisie przedmiotu zamówienia w całości. </w:t>
      </w:r>
    </w:p>
    <w:p w14:paraId="734B5B05" w14:textId="543A8051" w:rsidR="006E4340" w:rsidRPr="004B7C4C" w:rsidRDefault="004B7C4C" w:rsidP="006E4340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Zleceniodawca</w:t>
      </w:r>
      <w:r w:rsidR="006E4340" w:rsidRPr="004B7C4C">
        <w:rPr>
          <w:rFonts w:asciiTheme="minorHAnsi" w:hAnsiTheme="minorHAnsi" w:cstheme="minorHAnsi"/>
        </w:rPr>
        <w:t xml:space="preserve"> przewiduje, w szczególnie uzasadnionych przypadkach, wydłużenie okresu realizacji zamówienia na warunkach określonych </w:t>
      </w:r>
      <w:r w:rsidR="00C4417C" w:rsidRPr="004B7C4C">
        <w:rPr>
          <w:rFonts w:asciiTheme="minorHAnsi" w:hAnsiTheme="minorHAnsi" w:cstheme="minorHAnsi"/>
        </w:rPr>
        <w:t xml:space="preserve">w § 5. </w:t>
      </w:r>
    </w:p>
    <w:p w14:paraId="51C8B70C" w14:textId="5E7AAC0E" w:rsidR="004C1209" w:rsidRPr="0020436F" w:rsidRDefault="00225000" w:rsidP="001475AA">
      <w:pPr>
        <w:pStyle w:val="Akapitzlist"/>
        <w:numPr>
          <w:ilvl w:val="0"/>
          <w:numId w:val="25"/>
        </w:numPr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eastAsia="en-US"/>
        </w:rPr>
      </w:pPr>
      <w:r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eastAsia="en-US"/>
        </w:rPr>
        <w:t xml:space="preserve">Szkolenia </w:t>
      </w:r>
      <w:r w:rsidR="006E4340" w:rsidRPr="0020436F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eastAsia="en-US"/>
        </w:rPr>
        <w:t xml:space="preserve"> odbywać się będą </w:t>
      </w:r>
      <w:proofErr w:type="spellStart"/>
      <w:r>
        <w:rPr>
          <w:rFonts w:asciiTheme="minorHAnsi" w:eastAsia="Calibri" w:hAnsiTheme="minorHAnsi" w:cstheme="minorHAnsi"/>
          <w:color w:val="auto"/>
          <w:sz w:val="22"/>
          <w:szCs w:val="22"/>
        </w:rPr>
        <w:t>na</w:t>
      </w:r>
      <w:proofErr w:type="spellEnd"/>
      <w:r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auto"/>
          <w:sz w:val="22"/>
          <w:szCs w:val="22"/>
        </w:rPr>
        <w:t>terenie</w:t>
      </w:r>
      <w:proofErr w:type="spellEnd"/>
      <w:r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auto"/>
          <w:sz w:val="22"/>
          <w:szCs w:val="22"/>
        </w:rPr>
        <w:t>Gminy</w:t>
      </w:r>
      <w:proofErr w:type="spellEnd"/>
      <w:r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proofErr w:type="spellStart"/>
      <w:r>
        <w:rPr>
          <w:rFonts w:asciiTheme="minorHAnsi" w:eastAsia="Calibri" w:hAnsiTheme="minorHAnsi" w:cstheme="minorHAnsi"/>
          <w:color w:val="auto"/>
          <w:sz w:val="22"/>
          <w:szCs w:val="22"/>
        </w:rPr>
        <w:t>Grybów</w:t>
      </w:r>
      <w:proofErr w:type="spellEnd"/>
      <w:r w:rsidR="00CC2A98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r w:rsidR="001475AA" w:rsidRPr="001475AA">
        <w:t xml:space="preserve"> </w:t>
      </w:r>
      <w:proofErr w:type="spellStart"/>
      <w:r w:rsidR="001475AA">
        <w:t>z</w:t>
      </w:r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>godnie</w:t>
      </w:r>
      <w:proofErr w:type="spellEnd"/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>ze</w:t>
      </w:r>
      <w:proofErr w:type="spellEnd"/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>wskazaniem</w:t>
      </w:r>
      <w:proofErr w:type="spellEnd"/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1475AA" w:rsidRPr="001475AA">
        <w:rPr>
          <w:rFonts w:asciiTheme="minorHAnsi" w:eastAsia="Calibri" w:hAnsiTheme="minorHAnsi" w:cstheme="minorHAnsi"/>
          <w:color w:val="auto"/>
          <w:sz w:val="22"/>
          <w:szCs w:val="22"/>
        </w:rPr>
        <w:t>Zamawiającego</w:t>
      </w:r>
      <w:proofErr w:type="spellEnd"/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>.</w:t>
      </w:r>
    </w:p>
    <w:p w14:paraId="7FA994BD" w14:textId="2C51BFF5" w:rsidR="006E4340" w:rsidRPr="00AD4F31" w:rsidRDefault="006E4340" w:rsidP="00AD4F31">
      <w:pPr>
        <w:rPr>
          <w:rFonts w:asciiTheme="minorHAnsi" w:hAnsiTheme="minorHAnsi" w:cstheme="minorHAnsi"/>
        </w:rPr>
      </w:pPr>
    </w:p>
    <w:p w14:paraId="6E94B1BC" w14:textId="77777777" w:rsidR="006F37E3" w:rsidRPr="004B7C4C" w:rsidRDefault="006F37E3">
      <w:pPr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59736E1C" w14:textId="77777777" w:rsidR="00DE3980" w:rsidRPr="004B7C4C" w:rsidRDefault="00DE3980">
      <w:pPr>
        <w:pStyle w:val="Nagwek2"/>
        <w:tabs>
          <w:tab w:val="left" w:pos="0"/>
          <w:tab w:val="right" w:pos="8248"/>
        </w:tabs>
        <w:spacing w:before="0" w:after="0" w:line="240" w:lineRule="auto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III. Wynagrodzenie </w:t>
      </w:r>
      <w:r w:rsidR="00E5408B" w:rsidRPr="004B7C4C">
        <w:rPr>
          <w:rFonts w:asciiTheme="minorHAnsi" w:hAnsiTheme="minorHAnsi" w:cstheme="minorHAnsi"/>
          <w:sz w:val="22"/>
          <w:szCs w:val="22"/>
          <w:lang w:val="pl-PL"/>
        </w:rPr>
        <w:t>Zleceniobiorcy</w:t>
      </w: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 i rozliczenie finansowe</w:t>
      </w:r>
    </w:p>
    <w:p w14:paraId="3C5408E8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3</w:t>
      </w:r>
    </w:p>
    <w:p w14:paraId="7EE672DC" w14:textId="3CDF945D" w:rsidR="002220E6" w:rsidRPr="004B7C4C" w:rsidRDefault="007C6521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 tytułu realizacji usług</w:t>
      </w:r>
      <w:r w:rsidR="00FE7E26" w:rsidRPr="004B7C4C">
        <w:rPr>
          <w:rFonts w:asciiTheme="minorHAnsi" w:hAnsiTheme="minorHAnsi" w:cstheme="minorHAnsi"/>
        </w:rPr>
        <w:t>i</w:t>
      </w:r>
      <w:r w:rsidRPr="004B7C4C">
        <w:rPr>
          <w:rFonts w:asciiTheme="minorHAnsi" w:hAnsiTheme="minorHAnsi" w:cstheme="minorHAnsi"/>
        </w:rPr>
        <w:t xml:space="preserve"> </w:t>
      </w:r>
      <w:r w:rsidR="00CC2A98">
        <w:rPr>
          <w:rFonts w:asciiTheme="minorHAnsi" w:hAnsiTheme="minorHAnsi" w:cstheme="minorHAnsi"/>
        </w:rPr>
        <w:t>przeprowadzenia szkoleń</w:t>
      </w:r>
      <w:r w:rsidRPr="004B7C4C">
        <w:rPr>
          <w:rFonts w:asciiTheme="minorHAnsi" w:hAnsiTheme="minorHAnsi" w:cstheme="minorHAnsi"/>
        </w:rPr>
        <w:t xml:space="preserve"> Zleceniobiorcy przysługiwać będzie wynagrodzenie w wysokości </w:t>
      </w:r>
      <w:r w:rsidRPr="004B7C4C">
        <w:rPr>
          <w:rFonts w:asciiTheme="minorHAnsi" w:hAnsiTheme="minorHAnsi" w:cstheme="minorHAnsi"/>
          <w:b/>
        </w:rPr>
        <w:t xml:space="preserve">…………………. zł </w:t>
      </w:r>
      <w:r w:rsidR="00020D77" w:rsidRPr="004B7C4C">
        <w:rPr>
          <w:rFonts w:asciiTheme="minorHAnsi" w:hAnsiTheme="minorHAnsi" w:cstheme="minorHAnsi"/>
          <w:b/>
        </w:rPr>
        <w:t xml:space="preserve">brutto </w:t>
      </w:r>
      <w:r w:rsidR="004D769D" w:rsidRPr="004B7C4C">
        <w:rPr>
          <w:rFonts w:asciiTheme="minorHAnsi" w:hAnsiTheme="minorHAnsi" w:cstheme="minorHAnsi"/>
        </w:rPr>
        <w:t xml:space="preserve">(słownie: …………) </w:t>
      </w:r>
      <w:r w:rsidRPr="004B7C4C">
        <w:rPr>
          <w:rFonts w:asciiTheme="minorHAnsi" w:hAnsiTheme="minorHAnsi" w:cstheme="minorHAnsi"/>
        </w:rPr>
        <w:t xml:space="preserve">za każdą godzinę </w:t>
      </w:r>
      <w:r w:rsidR="00020D77" w:rsidRPr="004B7C4C">
        <w:rPr>
          <w:rFonts w:asciiTheme="minorHAnsi" w:hAnsiTheme="minorHAnsi" w:cstheme="minorHAnsi"/>
        </w:rPr>
        <w:t>przeprowadzon</w:t>
      </w:r>
      <w:r w:rsidR="000E2B3D" w:rsidRPr="004B7C4C">
        <w:rPr>
          <w:rFonts w:asciiTheme="minorHAnsi" w:hAnsiTheme="minorHAnsi" w:cstheme="minorHAnsi"/>
        </w:rPr>
        <w:t>ych zajęć</w:t>
      </w:r>
      <w:r w:rsidR="00020D77" w:rsidRPr="004B7C4C">
        <w:rPr>
          <w:rFonts w:asciiTheme="minorHAnsi" w:hAnsiTheme="minorHAnsi" w:cstheme="minorHAnsi"/>
        </w:rPr>
        <w:t xml:space="preserve"> </w:t>
      </w:r>
      <w:r w:rsidR="00664443">
        <w:rPr>
          <w:rFonts w:asciiTheme="minorHAnsi" w:hAnsiTheme="minorHAnsi" w:cstheme="minorHAnsi"/>
        </w:rPr>
        <w:t xml:space="preserve">doradztwa zawodowego </w:t>
      </w:r>
      <w:r w:rsidR="002220E6" w:rsidRPr="004B7C4C">
        <w:rPr>
          <w:rFonts w:asciiTheme="minorHAnsi" w:hAnsiTheme="minorHAnsi" w:cstheme="minorHAnsi"/>
        </w:rPr>
        <w:t>(1 godz.</w:t>
      </w:r>
      <w:r w:rsidR="00804097" w:rsidRPr="004B7C4C">
        <w:rPr>
          <w:rFonts w:asciiTheme="minorHAnsi" w:hAnsiTheme="minorHAnsi" w:cstheme="minorHAnsi"/>
        </w:rPr>
        <w:t xml:space="preserve"> </w:t>
      </w:r>
      <w:r w:rsidR="00664443">
        <w:rPr>
          <w:rFonts w:asciiTheme="minorHAnsi" w:hAnsiTheme="minorHAnsi" w:cstheme="minorHAnsi"/>
        </w:rPr>
        <w:t>z</w:t>
      </w:r>
      <w:r w:rsidR="000E2B3D" w:rsidRPr="004B7C4C">
        <w:rPr>
          <w:rFonts w:asciiTheme="minorHAnsi" w:hAnsiTheme="minorHAnsi" w:cstheme="minorHAnsi"/>
        </w:rPr>
        <w:t xml:space="preserve">ajęć </w:t>
      </w:r>
      <w:r w:rsidR="002220E6" w:rsidRPr="004B7C4C">
        <w:rPr>
          <w:rFonts w:asciiTheme="minorHAnsi" w:hAnsiTheme="minorHAnsi" w:cstheme="minorHAnsi"/>
        </w:rPr>
        <w:t xml:space="preserve">= </w:t>
      </w:r>
      <w:r w:rsidR="000E2B3D" w:rsidRPr="004B7C4C">
        <w:rPr>
          <w:rFonts w:asciiTheme="minorHAnsi" w:hAnsiTheme="minorHAnsi" w:cstheme="minorHAnsi"/>
        </w:rPr>
        <w:t>60</w:t>
      </w:r>
      <w:r w:rsidR="002220E6" w:rsidRPr="004B7C4C">
        <w:rPr>
          <w:rFonts w:asciiTheme="minorHAnsi" w:hAnsiTheme="minorHAnsi" w:cstheme="minorHAnsi"/>
        </w:rPr>
        <w:t xml:space="preserve"> min.).</w:t>
      </w:r>
    </w:p>
    <w:p w14:paraId="69D1662B" w14:textId="32E742EE" w:rsidR="002220E6" w:rsidRPr="004B7C4C" w:rsidRDefault="00020D77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Całkowita wartość </w:t>
      </w:r>
      <w:r w:rsidR="004328FD" w:rsidRPr="004B7C4C">
        <w:rPr>
          <w:rFonts w:asciiTheme="minorHAnsi" w:hAnsiTheme="minorHAnsi" w:cstheme="minorHAnsi"/>
        </w:rPr>
        <w:t xml:space="preserve">usługi </w:t>
      </w:r>
      <w:r w:rsidR="00CC2A98">
        <w:rPr>
          <w:rFonts w:asciiTheme="minorHAnsi" w:hAnsiTheme="minorHAnsi" w:cstheme="minorHAnsi"/>
        </w:rPr>
        <w:t xml:space="preserve">przeprowadzenia </w:t>
      </w:r>
      <w:r w:rsidR="004328FD" w:rsidRPr="004B7C4C">
        <w:rPr>
          <w:rFonts w:asciiTheme="minorHAnsi" w:hAnsiTheme="minorHAnsi" w:cstheme="minorHAnsi"/>
        </w:rPr>
        <w:t xml:space="preserve"> (wartość zamówienia) </w:t>
      </w:r>
      <w:r w:rsidRPr="004B7C4C">
        <w:rPr>
          <w:rFonts w:asciiTheme="minorHAnsi" w:hAnsiTheme="minorHAnsi" w:cstheme="minorHAnsi"/>
        </w:rPr>
        <w:t xml:space="preserve">nie może przekroczyć kwoty brutto: </w:t>
      </w:r>
      <w:r w:rsidRPr="004B7C4C">
        <w:rPr>
          <w:rFonts w:asciiTheme="minorHAnsi" w:hAnsiTheme="minorHAnsi" w:cstheme="minorHAnsi"/>
          <w:b/>
        </w:rPr>
        <w:t xml:space="preserve">…………………………… zł </w:t>
      </w:r>
      <w:r w:rsidRPr="004B7C4C">
        <w:rPr>
          <w:rFonts w:asciiTheme="minorHAnsi" w:hAnsiTheme="minorHAnsi" w:cstheme="minorHAnsi"/>
        </w:rPr>
        <w:t>(słownie: ……</w:t>
      </w:r>
      <w:r w:rsidR="004328FD" w:rsidRPr="004B7C4C">
        <w:rPr>
          <w:rFonts w:asciiTheme="minorHAnsi" w:hAnsiTheme="minorHAnsi" w:cstheme="minorHAnsi"/>
        </w:rPr>
        <w:t xml:space="preserve">….) stanowiącej iloczyn planowanej ilości godzin prowadzenia zajęć oraz ceny jednostkowej określonej w ust. 1. </w:t>
      </w:r>
    </w:p>
    <w:p w14:paraId="19696DF8" w14:textId="581C7130" w:rsidR="002220E6" w:rsidRPr="004B7C4C" w:rsidRDefault="00523DFB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Określone w </w:t>
      </w:r>
      <w:r w:rsidR="000E2B3D" w:rsidRPr="004B7C4C">
        <w:rPr>
          <w:rFonts w:asciiTheme="minorHAnsi" w:hAnsiTheme="minorHAnsi" w:cstheme="minorHAnsi"/>
        </w:rPr>
        <w:t xml:space="preserve">pkt 1 i 2 </w:t>
      </w:r>
      <w:r w:rsidR="00DE3980" w:rsidRPr="004B7C4C">
        <w:rPr>
          <w:rFonts w:asciiTheme="minorHAnsi" w:hAnsiTheme="minorHAnsi" w:cstheme="minorHAnsi"/>
        </w:rPr>
        <w:t>wynagrodzenie</w:t>
      </w:r>
      <w:r w:rsidRPr="004B7C4C">
        <w:rPr>
          <w:rFonts w:asciiTheme="minorHAnsi" w:hAnsiTheme="minorHAnsi" w:cstheme="minorHAnsi"/>
        </w:rPr>
        <w:t xml:space="preserve"> </w:t>
      </w:r>
      <w:r w:rsidR="00DE3980" w:rsidRPr="004B7C4C">
        <w:rPr>
          <w:rFonts w:asciiTheme="minorHAnsi" w:hAnsiTheme="minorHAnsi" w:cstheme="minorHAnsi"/>
        </w:rPr>
        <w:t>wyczerpuj</w:t>
      </w:r>
      <w:r w:rsidR="000E2B3D" w:rsidRPr="004B7C4C">
        <w:rPr>
          <w:rFonts w:asciiTheme="minorHAnsi" w:hAnsiTheme="minorHAnsi" w:cstheme="minorHAnsi"/>
        </w:rPr>
        <w:t>e</w:t>
      </w:r>
      <w:r w:rsidR="00DE3980" w:rsidRPr="004B7C4C">
        <w:rPr>
          <w:rFonts w:asciiTheme="minorHAnsi" w:hAnsiTheme="minorHAnsi" w:cstheme="minorHAnsi"/>
        </w:rPr>
        <w:t xml:space="preserve"> wszelkie zobowiązania </w:t>
      </w:r>
      <w:r w:rsidR="00FA0C14" w:rsidRPr="004B7C4C">
        <w:rPr>
          <w:rFonts w:asciiTheme="minorHAnsi" w:hAnsiTheme="minorHAnsi" w:cstheme="minorHAnsi"/>
        </w:rPr>
        <w:t>Zleceniodawc</w:t>
      </w:r>
      <w:r w:rsidR="004328FD" w:rsidRPr="004B7C4C">
        <w:rPr>
          <w:rFonts w:asciiTheme="minorHAnsi" w:hAnsiTheme="minorHAnsi" w:cstheme="minorHAnsi"/>
        </w:rPr>
        <w:t>y</w:t>
      </w:r>
      <w:r w:rsidR="006305A5" w:rsidRPr="004B7C4C">
        <w:rPr>
          <w:rFonts w:asciiTheme="minorHAnsi" w:hAnsiTheme="minorHAnsi" w:cstheme="minorHAnsi"/>
        </w:rPr>
        <w:t xml:space="preserve"> względem </w:t>
      </w:r>
      <w:r w:rsidR="00E5408B" w:rsidRPr="004B7C4C">
        <w:rPr>
          <w:rFonts w:asciiTheme="minorHAnsi" w:hAnsiTheme="minorHAnsi" w:cstheme="minorHAnsi"/>
        </w:rPr>
        <w:t>Zleceniobiorcy</w:t>
      </w:r>
      <w:r w:rsidR="006305A5" w:rsidRPr="004B7C4C">
        <w:rPr>
          <w:rFonts w:asciiTheme="minorHAnsi" w:hAnsiTheme="minorHAnsi" w:cstheme="minorHAnsi"/>
        </w:rPr>
        <w:t>.</w:t>
      </w:r>
      <w:r w:rsidR="002220E6" w:rsidRPr="004B7C4C">
        <w:rPr>
          <w:rFonts w:asciiTheme="minorHAnsi" w:hAnsiTheme="minorHAnsi" w:cstheme="minorHAnsi"/>
          <w:i/>
        </w:rPr>
        <w:t xml:space="preserve"> </w:t>
      </w:r>
    </w:p>
    <w:p w14:paraId="7CAC7B10" w14:textId="794B4925" w:rsidR="002220E6" w:rsidRPr="004B7C4C" w:rsidRDefault="002220E6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i/>
        </w:rPr>
        <w:lastRenderedPageBreak/>
        <w:t xml:space="preserve">Zleceniobiorca oświadcza że wykonywane w ramach niniejszej umowy </w:t>
      </w:r>
      <w:r w:rsidRPr="004B7C4C">
        <w:rPr>
          <w:rFonts w:asciiTheme="minorHAnsi" w:hAnsiTheme="minorHAnsi" w:cstheme="minorHAnsi"/>
          <w:i/>
          <w:u w:val="single"/>
        </w:rPr>
        <w:t>czynności wykonuje/nie wykonuje</w:t>
      </w:r>
      <w:r w:rsidR="00D21BBC" w:rsidRPr="004B7C4C">
        <w:rPr>
          <w:rStyle w:val="Odwoanieprzypisudolnego"/>
          <w:rFonts w:asciiTheme="minorHAnsi" w:hAnsiTheme="minorHAnsi" w:cstheme="minorHAnsi"/>
          <w:i/>
        </w:rPr>
        <w:footnoteReference w:id="2"/>
      </w:r>
      <w:r w:rsidRPr="004B7C4C">
        <w:rPr>
          <w:rFonts w:asciiTheme="minorHAnsi" w:hAnsiTheme="minorHAnsi" w:cstheme="minorHAnsi"/>
          <w:i/>
        </w:rPr>
        <w:t xml:space="preserve"> w</w:t>
      </w:r>
      <w:r w:rsidR="00D21BBC" w:rsidRPr="004B7C4C">
        <w:rPr>
          <w:rFonts w:asciiTheme="minorHAnsi" w:hAnsiTheme="minorHAnsi" w:cstheme="minorHAnsi"/>
          <w:i/>
        </w:rPr>
        <w:t> </w:t>
      </w:r>
      <w:r w:rsidRPr="004B7C4C">
        <w:rPr>
          <w:rFonts w:asciiTheme="minorHAnsi" w:hAnsiTheme="minorHAnsi" w:cstheme="minorHAnsi"/>
          <w:i/>
        </w:rPr>
        <w:t xml:space="preserve">ramach działalności gospodarczej. </w:t>
      </w:r>
    </w:p>
    <w:p w14:paraId="7FFA08F3" w14:textId="562F1341" w:rsidR="002220E6" w:rsidRPr="004B7C4C" w:rsidRDefault="00310E1A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Wartość</w:t>
      </w:r>
      <w:r w:rsidR="009705D6" w:rsidRPr="004B7C4C">
        <w:rPr>
          <w:rFonts w:asciiTheme="minorHAnsi" w:hAnsiTheme="minorHAnsi" w:cstheme="minorHAnsi"/>
        </w:rPr>
        <w:t xml:space="preserve"> brutto</w:t>
      </w:r>
      <w:r w:rsidR="004328FD" w:rsidRPr="004B7C4C">
        <w:rPr>
          <w:rFonts w:asciiTheme="minorHAnsi" w:hAnsiTheme="minorHAnsi" w:cstheme="minorHAnsi"/>
        </w:rPr>
        <w:t xml:space="preserve"> wynagrodzenia</w:t>
      </w:r>
      <w:r w:rsidR="009705D6" w:rsidRPr="004B7C4C">
        <w:rPr>
          <w:rFonts w:asciiTheme="minorHAnsi" w:hAnsiTheme="minorHAnsi" w:cstheme="minorHAnsi"/>
        </w:rPr>
        <w:t xml:space="preserve"> określonego w pkt. 1 i 2 </w:t>
      </w:r>
      <w:r w:rsidR="004328FD" w:rsidRPr="004B7C4C">
        <w:rPr>
          <w:rFonts w:asciiTheme="minorHAnsi" w:hAnsiTheme="minorHAnsi" w:cstheme="minorHAnsi"/>
        </w:rPr>
        <w:t>uwzględnia w</w:t>
      </w:r>
      <w:r w:rsidRPr="004B7C4C">
        <w:rPr>
          <w:rFonts w:asciiTheme="minorHAnsi" w:hAnsiTheme="minorHAnsi" w:cstheme="minorHAnsi"/>
        </w:rPr>
        <w:t xml:space="preserve">szystkie należne </w:t>
      </w:r>
      <w:r w:rsidR="00E5408B" w:rsidRPr="004B7C4C">
        <w:rPr>
          <w:rFonts w:asciiTheme="minorHAnsi" w:hAnsiTheme="minorHAnsi" w:cstheme="minorHAnsi"/>
        </w:rPr>
        <w:t>Zleceniobiorcy</w:t>
      </w:r>
      <w:r w:rsidRPr="004B7C4C">
        <w:rPr>
          <w:rFonts w:asciiTheme="minorHAnsi" w:hAnsiTheme="minorHAnsi" w:cstheme="minorHAnsi"/>
        </w:rPr>
        <w:t xml:space="preserve"> elementy wynagrodzenia wynikające z</w:t>
      </w:r>
      <w:r w:rsidR="00D039F3" w:rsidRPr="004B7C4C">
        <w:rPr>
          <w:rFonts w:asciiTheme="minorHAnsi" w:hAnsiTheme="minorHAnsi" w:cstheme="minorHAnsi"/>
        </w:rPr>
        <w:t> </w:t>
      </w:r>
      <w:r w:rsidRPr="004B7C4C">
        <w:rPr>
          <w:rFonts w:asciiTheme="minorHAnsi" w:hAnsiTheme="minorHAnsi" w:cstheme="minorHAnsi"/>
        </w:rPr>
        <w:t>realizacji i rozliczenia przedmiotu zamówienia z uwzględnieniem należnych podatków, składek i innych obciążeń</w:t>
      </w:r>
      <w:r w:rsidR="00640738" w:rsidRPr="004B7C4C">
        <w:rPr>
          <w:rFonts w:asciiTheme="minorHAnsi" w:hAnsiTheme="minorHAnsi" w:cstheme="minorHAnsi"/>
        </w:rPr>
        <w:t xml:space="preserve"> zgodnie z obowiązującymi przepisami </w:t>
      </w:r>
      <w:r w:rsidR="004328FD" w:rsidRPr="004B7C4C">
        <w:rPr>
          <w:rStyle w:val="Odwoanieprzypisudolnego"/>
          <w:rFonts w:asciiTheme="minorHAnsi" w:hAnsiTheme="minorHAnsi" w:cstheme="minorHAnsi"/>
        </w:rPr>
        <w:footnoteReference w:id="3"/>
      </w:r>
      <w:r w:rsidRPr="004B7C4C">
        <w:rPr>
          <w:rFonts w:asciiTheme="minorHAnsi" w:hAnsiTheme="minorHAnsi" w:cstheme="minorHAnsi"/>
        </w:rPr>
        <w:t>.</w:t>
      </w:r>
    </w:p>
    <w:p w14:paraId="36364119" w14:textId="654C9C0E" w:rsidR="002220E6" w:rsidRPr="004B7C4C" w:rsidRDefault="00310E1A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W wyniku nieuwzględnienia okoliczności, które mogą wpłynąć na cenę zamówienia, </w:t>
      </w:r>
      <w:r w:rsidR="00E5408B" w:rsidRPr="004B7C4C">
        <w:rPr>
          <w:rFonts w:asciiTheme="minorHAnsi" w:hAnsiTheme="minorHAnsi" w:cstheme="minorHAnsi"/>
        </w:rPr>
        <w:t xml:space="preserve">Zleceniobiorca </w:t>
      </w:r>
      <w:r w:rsidRPr="004B7C4C">
        <w:rPr>
          <w:rFonts w:asciiTheme="minorHAnsi" w:hAnsiTheme="minorHAnsi" w:cstheme="minorHAnsi"/>
        </w:rPr>
        <w:t>ponosić b</w:t>
      </w:r>
      <w:r w:rsidR="004328FD" w:rsidRPr="004B7C4C">
        <w:rPr>
          <w:rFonts w:asciiTheme="minorHAnsi" w:hAnsiTheme="minorHAnsi" w:cstheme="minorHAnsi"/>
        </w:rPr>
        <w:t xml:space="preserve">ędzie skutki błędów </w:t>
      </w:r>
      <w:r w:rsidR="00804097" w:rsidRPr="004B7C4C">
        <w:rPr>
          <w:rFonts w:asciiTheme="minorHAnsi" w:hAnsiTheme="minorHAnsi" w:cstheme="minorHAnsi"/>
        </w:rPr>
        <w:t xml:space="preserve">w wycenie przedmiotu zamówienia w złożonej przez siebie </w:t>
      </w:r>
      <w:r w:rsidR="004328FD" w:rsidRPr="004B7C4C">
        <w:rPr>
          <w:rFonts w:asciiTheme="minorHAnsi" w:hAnsiTheme="minorHAnsi" w:cstheme="minorHAnsi"/>
        </w:rPr>
        <w:t xml:space="preserve">ofercie. </w:t>
      </w:r>
    </w:p>
    <w:p w14:paraId="5A6C286F" w14:textId="20B7007C" w:rsidR="002220E6" w:rsidRPr="004B7C4C" w:rsidRDefault="004328FD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Określona w ust. 1 cena jednostkowa za realizację usługi</w:t>
      </w:r>
      <w:r w:rsidR="007D2C51" w:rsidRPr="004B7C4C">
        <w:rPr>
          <w:rFonts w:asciiTheme="minorHAnsi" w:hAnsiTheme="minorHAnsi" w:cstheme="minorHAnsi"/>
        </w:rPr>
        <w:t xml:space="preserve"> </w:t>
      </w:r>
      <w:r w:rsidR="00CC2A98">
        <w:rPr>
          <w:rFonts w:asciiTheme="minorHAnsi" w:hAnsiTheme="minorHAnsi" w:cstheme="minorHAnsi"/>
        </w:rPr>
        <w:t>przeprowadzenia szkolenia</w:t>
      </w:r>
      <w:r w:rsidR="00523DFB" w:rsidRPr="004B7C4C">
        <w:rPr>
          <w:rFonts w:asciiTheme="minorHAnsi" w:hAnsiTheme="minorHAnsi" w:cstheme="minorHAnsi"/>
        </w:rPr>
        <w:t xml:space="preserve"> </w:t>
      </w:r>
      <w:r w:rsidR="007D2C51" w:rsidRPr="004B7C4C">
        <w:rPr>
          <w:rFonts w:asciiTheme="minorHAnsi" w:hAnsiTheme="minorHAnsi" w:cstheme="minorHAnsi"/>
        </w:rPr>
        <w:t>jest ceną niezmienną i nie będzie podczas wykonywania umowy podlegała aktualizacji i zmianom. Oznacza to, że cena będzie niezmienna bez względu na rzeczywisty poziom cen stawek robocizny, kursów walut</w:t>
      </w:r>
      <w:r w:rsidR="00FE7E26" w:rsidRPr="004B7C4C">
        <w:rPr>
          <w:rFonts w:asciiTheme="minorHAnsi" w:hAnsiTheme="minorHAnsi" w:cstheme="minorHAnsi"/>
        </w:rPr>
        <w:t>, ubezpieczenia i</w:t>
      </w:r>
      <w:r w:rsidR="007D2C51" w:rsidRPr="004B7C4C">
        <w:rPr>
          <w:rFonts w:asciiTheme="minorHAnsi" w:hAnsiTheme="minorHAnsi" w:cstheme="minorHAnsi"/>
        </w:rPr>
        <w:t>tp. – jakie kształtować się będą w okresie realizacji przedmiotu umowy oraz, że cena zawiera wszystkie koszty związane z realizacją przedmiotu umowy wynikające wprost</w:t>
      </w:r>
      <w:r w:rsidRPr="004B7C4C">
        <w:rPr>
          <w:rFonts w:asciiTheme="minorHAnsi" w:hAnsiTheme="minorHAnsi" w:cstheme="minorHAnsi"/>
        </w:rPr>
        <w:t xml:space="preserve"> z opisu przedmiotu zamówienia</w:t>
      </w:r>
      <w:r w:rsidR="007D2C51" w:rsidRPr="004B7C4C">
        <w:rPr>
          <w:rFonts w:asciiTheme="minorHAnsi" w:hAnsiTheme="minorHAnsi" w:cstheme="minorHAnsi"/>
        </w:rPr>
        <w:t>, jak również</w:t>
      </w:r>
      <w:r w:rsidRPr="004B7C4C">
        <w:rPr>
          <w:rFonts w:asciiTheme="minorHAnsi" w:hAnsiTheme="minorHAnsi" w:cstheme="minorHAnsi"/>
        </w:rPr>
        <w:t xml:space="preserve"> w nim nie</w:t>
      </w:r>
      <w:r w:rsidR="007D2C51" w:rsidRPr="004B7C4C">
        <w:rPr>
          <w:rFonts w:asciiTheme="minorHAnsi" w:hAnsiTheme="minorHAnsi" w:cstheme="minorHAnsi"/>
        </w:rPr>
        <w:t>ujęte, a niezbędne do wykonania umowy.</w:t>
      </w:r>
      <w:r w:rsidR="009D4B7D" w:rsidRPr="004B7C4C">
        <w:rPr>
          <w:rFonts w:asciiTheme="minorHAnsi" w:hAnsiTheme="minorHAnsi" w:cstheme="minorHAnsi"/>
        </w:rPr>
        <w:t xml:space="preserve"> </w:t>
      </w:r>
      <w:r w:rsidR="009D4B7D" w:rsidRPr="004B7C4C">
        <w:rPr>
          <w:rFonts w:asciiTheme="minorHAnsi" w:hAnsiTheme="minorHAnsi" w:cstheme="minorHAnsi"/>
          <w:u w:val="single"/>
        </w:rPr>
        <w:t>W przypadku, gdy</w:t>
      </w:r>
      <w:r w:rsidR="00FE7E26" w:rsidRPr="004B7C4C">
        <w:rPr>
          <w:rFonts w:asciiTheme="minorHAnsi" w:hAnsiTheme="minorHAnsi" w:cstheme="minorHAnsi"/>
          <w:u w:val="single"/>
        </w:rPr>
        <w:t>by</w:t>
      </w:r>
      <w:r w:rsidR="009D4B7D" w:rsidRPr="004B7C4C">
        <w:rPr>
          <w:rFonts w:asciiTheme="minorHAnsi" w:hAnsiTheme="minorHAnsi" w:cstheme="minorHAnsi"/>
          <w:u w:val="single"/>
        </w:rPr>
        <w:t xml:space="preserve"> </w:t>
      </w:r>
      <w:r w:rsidR="00FA0C14" w:rsidRPr="004B7C4C">
        <w:rPr>
          <w:rFonts w:asciiTheme="minorHAnsi" w:hAnsiTheme="minorHAnsi" w:cstheme="minorHAnsi"/>
          <w:u w:val="single"/>
        </w:rPr>
        <w:t>Zleceniodawca</w:t>
      </w:r>
      <w:r w:rsidR="009D4B7D" w:rsidRPr="004B7C4C">
        <w:rPr>
          <w:rFonts w:asciiTheme="minorHAnsi" w:hAnsiTheme="minorHAnsi" w:cstheme="minorHAnsi"/>
          <w:u w:val="single"/>
        </w:rPr>
        <w:t xml:space="preserve"> miał ponieść dodatkowe koszty na rzecz </w:t>
      </w:r>
      <w:r w:rsidR="00E5408B" w:rsidRPr="004B7C4C">
        <w:rPr>
          <w:rFonts w:asciiTheme="minorHAnsi" w:hAnsiTheme="minorHAnsi" w:cstheme="minorHAnsi"/>
          <w:u w:val="single"/>
        </w:rPr>
        <w:t>Zleceniobior</w:t>
      </w:r>
      <w:r w:rsidR="00FE7E26" w:rsidRPr="004B7C4C">
        <w:rPr>
          <w:rFonts w:asciiTheme="minorHAnsi" w:hAnsiTheme="minorHAnsi" w:cstheme="minorHAnsi"/>
          <w:u w:val="single"/>
        </w:rPr>
        <w:t>cy</w:t>
      </w:r>
      <w:r w:rsidR="009D4B7D" w:rsidRPr="004B7C4C">
        <w:rPr>
          <w:rFonts w:asciiTheme="minorHAnsi" w:hAnsiTheme="minorHAnsi" w:cstheme="minorHAnsi"/>
          <w:u w:val="single"/>
        </w:rPr>
        <w:t xml:space="preserve">, zostaną one odjęte od należnego </w:t>
      </w:r>
      <w:r w:rsidR="00E5408B" w:rsidRPr="004B7C4C">
        <w:rPr>
          <w:rFonts w:asciiTheme="minorHAnsi" w:hAnsiTheme="minorHAnsi" w:cstheme="minorHAnsi"/>
          <w:u w:val="single"/>
        </w:rPr>
        <w:t>Zleceniobiorcy</w:t>
      </w:r>
      <w:r w:rsidR="009D4B7D" w:rsidRPr="004B7C4C">
        <w:rPr>
          <w:rFonts w:asciiTheme="minorHAnsi" w:hAnsiTheme="minorHAnsi" w:cstheme="minorHAnsi"/>
          <w:u w:val="single"/>
        </w:rPr>
        <w:t xml:space="preserve"> wynagrodzenia</w:t>
      </w:r>
      <w:r w:rsidR="009D4B7D" w:rsidRPr="004B7C4C">
        <w:rPr>
          <w:rFonts w:asciiTheme="minorHAnsi" w:hAnsiTheme="minorHAnsi" w:cstheme="minorHAnsi"/>
        </w:rPr>
        <w:t>.</w:t>
      </w:r>
      <w:r w:rsidR="00424558" w:rsidRPr="004B7C4C">
        <w:rPr>
          <w:rFonts w:asciiTheme="minorHAnsi" w:hAnsiTheme="minorHAnsi" w:cstheme="minorHAnsi"/>
        </w:rPr>
        <w:t xml:space="preserve"> </w:t>
      </w:r>
    </w:p>
    <w:p w14:paraId="025807B0" w14:textId="77777777" w:rsidR="002220E6" w:rsidRPr="004B7C4C" w:rsidRDefault="00245B95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i/>
        </w:rPr>
        <w:t xml:space="preserve">Zleceniobiorca zobowiązany będzie do </w:t>
      </w:r>
      <w:r w:rsidR="002220E6" w:rsidRPr="004B7C4C">
        <w:rPr>
          <w:rFonts w:asciiTheme="minorHAnsi" w:hAnsiTheme="minorHAnsi" w:cstheme="minorHAnsi"/>
          <w:i/>
        </w:rPr>
        <w:t>złożenia stosownych oświadczeń/</w:t>
      </w:r>
      <w:r w:rsidRPr="004B7C4C">
        <w:rPr>
          <w:rFonts w:asciiTheme="minorHAnsi" w:hAnsiTheme="minorHAnsi" w:cstheme="minorHAnsi"/>
          <w:i/>
        </w:rPr>
        <w:t xml:space="preserve">potwierdzeń związanych z ustaleniem właściwego opodatkowania i objęcia lub nie objęcia ubezpieczeniami społecznym (ZUS) </w:t>
      </w:r>
      <w:r w:rsidR="00640738" w:rsidRPr="004B7C4C">
        <w:rPr>
          <w:rFonts w:asciiTheme="minorHAnsi" w:hAnsiTheme="minorHAnsi" w:cstheme="minorHAnsi"/>
          <w:i/>
        </w:rPr>
        <w:t xml:space="preserve">oraz FP </w:t>
      </w:r>
      <w:r w:rsidRPr="004B7C4C">
        <w:rPr>
          <w:rFonts w:asciiTheme="minorHAnsi" w:hAnsiTheme="minorHAnsi" w:cstheme="minorHAnsi"/>
          <w:i/>
        </w:rPr>
        <w:t>umowy zlecenia  zgodnie  z  właściwymi  przepisami pr</w:t>
      </w:r>
      <w:r w:rsidR="00FE7E26" w:rsidRPr="004B7C4C">
        <w:rPr>
          <w:rFonts w:asciiTheme="minorHAnsi" w:hAnsiTheme="minorHAnsi" w:cstheme="minorHAnsi"/>
          <w:i/>
        </w:rPr>
        <w:t>awa</w:t>
      </w:r>
      <w:r w:rsidR="00FE7A2F" w:rsidRPr="004B7C4C">
        <w:rPr>
          <w:rFonts w:asciiTheme="minorHAnsi" w:hAnsiTheme="minorHAnsi" w:cstheme="minorHAnsi"/>
          <w:i/>
        </w:rPr>
        <w:t xml:space="preserve">. Powyższe dokumenty Zleceniobiorca zobowiązany będzie złożyć w dniu podpisania umowy, a także </w:t>
      </w:r>
      <w:r w:rsidR="00FE7E26" w:rsidRPr="004B7C4C">
        <w:rPr>
          <w:rFonts w:asciiTheme="minorHAnsi" w:hAnsiTheme="minorHAnsi" w:cstheme="minorHAnsi"/>
          <w:i/>
        </w:rPr>
        <w:t xml:space="preserve">niezwłocznie </w:t>
      </w:r>
      <w:r w:rsidR="00B47984" w:rsidRPr="004B7C4C">
        <w:rPr>
          <w:rFonts w:asciiTheme="minorHAnsi" w:hAnsiTheme="minorHAnsi" w:cstheme="minorHAnsi"/>
          <w:i/>
        </w:rPr>
        <w:t xml:space="preserve"> </w:t>
      </w:r>
      <w:r w:rsidR="00FE7E26" w:rsidRPr="004B7C4C">
        <w:rPr>
          <w:rFonts w:asciiTheme="minorHAnsi" w:hAnsiTheme="minorHAnsi" w:cstheme="minorHAnsi"/>
          <w:i/>
        </w:rPr>
        <w:t>w przypadku zmiany okoliczności mających wpływ na sposób opodatkowanie lub ubezpieczenia</w:t>
      </w:r>
      <w:r w:rsidR="00B47984" w:rsidRPr="004B7C4C">
        <w:rPr>
          <w:rFonts w:asciiTheme="minorHAnsi" w:hAnsiTheme="minorHAnsi" w:cstheme="minorHAnsi"/>
          <w:i/>
        </w:rPr>
        <w:t xml:space="preserve"> (nie później niż w terminie 3 dni od dnia powzięcia przez Zleceniobiorcę informacji o w/w okolicznościach) </w:t>
      </w:r>
      <w:r w:rsidR="00FE7E26" w:rsidRPr="004B7C4C">
        <w:rPr>
          <w:rFonts w:asciiTheme="minorHAnsi" w:hAnsiTheme="minorHAnsi" w:cstheme="minorHAnsi"/>
          <w:i/>
        </w:rPr>
        <w:t>oraz na każde uzasadnione wezwanie Zleceniodawcy</w:t>
      </w:r>
      <w:r w:rsidR="00B47984" w:rsidRPr="004B7C4C">
        <w:rPr>
          <w:rFonts w:asciiTheme="minorHAnsi" w:hAnsiTheme="minorHAnsi" w:cstheme="minorHAnsi"/>
          <w:i/>
        </w:rPr>
        <w:t xml:space="preserve"> w terminie przez niego wyznaczonym. </w:t>
      </w:r>
    </w:p>
    <w:p w14:paraId="062BAADB" w14:textId="279A496C" w:rsidR="002220E6" w:rsidRPr="004B7C4C" w:rsidRDefault="00DE3980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Zapłata wynagrodzenia następować będzie </w:t>
      </w:r>
      <w:r w:rsidR="001520DC">
        <w:rPr>
          <w:rFonts w:asciiTheme="minorHAnsi" w:hAnsiTheme="minorHAnsi" w:cstheme="minorHAnsi"/>
        </w:rPr>
        <w:t>raz w miesiącu</w:t>
      </w:r>
      <w:r w:rsidR="001520DC" w:rsidRPr="004B7C4C">
        <w:rPr>
          <w:rFonts w:asciiTheme="minorHAnsi" w:hAnsiTheme="minorHAnsi" w:cstheme="minorHAnsi"/>
        </w:rPr>
        <w:t xml:space="preserve"> </w:t>
      </w:r>
      <w:r w:rsidRPr="004B7C4C">
        <w:rPr>
          <w:rFonts w:asciiTheme="minorHAnsi" w:hAnsiTheme="minorHAnsi" w:cstheme="minorHAnsi"/>
        </w:rPr>
        <w:t xml:space="preserve">po zakończeniu </w:t>
      </w:r>
      <w:r w:rsidR="001520DC">
        <w:rPr>
          <w:rFonts w:asciiTheme="minorHAnsi" w:hAnsiTheme="minorHAnsi" w:cstheme="minorHAnsi"/>
        </w:rPr>
        <w:t xml:space="preserve">ustalonych przez Zleceniobiorcę </w:t>
      </w:r>
      <w:r w:rsidR="00310E1A" w:rsidRPr="004B7C4C">
        <w:rPr>
          <w:rFonts w:asciiTheme="minorHAnsi" w:hAnsiTheme="minorHAnsi" w:cstheme="minorHAnsi"/>
        </w:rPr>
        <w:t>okres</w:t>
      </w:r>
      <w:r w:rsidR="001520DC">
        <w:rPr>
          <w:rFonts w:asciiTheme="minorHAnsi" w:hAnsiTheme="minorHAnsi" w:cstheme="minorHAnsi"/>
        </w:rPr>
        <w:t>ów rozliczeniowych n</w:t>
      </w:r>
      <w:r w:rsidR="00322006" w:rsidRPr="004B7C4C">
        <w:rPr>
          <w:rFonts w:asciiTheme="minorHAnsi" w:hAnsiTheme="minorHAnsi" w:cstheme="minorHAnsi"/>
        </w:rPr>
        <w:t>a</w:t>
      </w:r>
      <w:r w:rsidR="00D039F3" w:rsidRPr="004B7C4C">
        <w:rPr>
          <w:rFonts w:asciiTheme="minorHAnsi" w:hAnsiTheme="minorHAnsi" w:cstheme="minorHAnsi"/>
        </w:rPr>
        <w:t> </w:t>
      </w:r>
      <w:r w:rsidR="00322006" w:rsidRPr="004B7C4C">
        <w:rPr>
          <w:rFonts w:asciiTheme="minorHAnsi" w:hAnsiTheme="minorHAnsi" w:cstheme="minorHAnsi"/>
        </w:rPr>
        <w:t>podstawie przedłożon</w:t>
      </w:r>
      <w:r w:rsidR="001520DC">
        <w:rPr>
          <w:rFonts w:asciiTheme="minorHAnsi" w:hAnsiTheme="minorHAnsi" w:cstheme="minorHAnsi"/>
        </w:rPr>
        <w:t>ych</w:t>
      </w:r>
      <w:r w:rsidR="007D2C51" w:rsidRPr="004B7C4C">
        <w:rPr>
          <w:rFonts w:asciiTheme="minorHAnsi" w:hAnsiTheme="minorHAnsi" w:cstheme="minorHAnsi"/>
        </w:rPr>
        <w:t xml:space="preserve"> faktur/</w:t>
      </w:r>
      <w:r w:rsidRPr="004B7C4C">
        <w:rPr>
          <w:rFonts w:asciiTheme="minorHAnsi" w:hAnsiTheme="minorHAnsi" w:cstheme="minorHAnsi"/>
        </w:rPr>
        <w:t>rachunk</w:t>
      </w:r>
      <w:r w:rsidR="001520DC">
        <w:rPr>
          <w:rFonts w:asciiTheme="minorHAnsi" w:hAnsiTheme="minorHAnsi" w:cstheme="minorHAnsi"/>
        </w:rPr>
        <w:t>ów</w:t>
      </w:r>
      <w:r w:rsidRPr="004B7C4C">
        <w:rPr>
          <w:rFonts w:asciiTheme="minorHAnsi" w:hAnsiTheme="minorHAnsi" w:cstheme="minorHAnsi"/>
        </w:rPr>
        <w:t xml:space="preserve"> </w:t>
      </w:r>
      <w:r w:rsidR="007D2C51" w:rsidRPr="004B7C4C">
        <w:rPr>
          <w:rFonts w:asciiTheme="minorHAnsi" w:hAnsiTheme="minorHAnsi" w:cstheme="minorHAnsi"/>
        </w:rPr>
        <w:t xml:space="preserve">na wskazany rachunek </w:t>
      </w:r>
      <w:r w:rsidR="00322006" w:rsidRPr="004B7C4C">
        <w:rPr>
          <w:rFonts w:asciiTheme="minorHAnsi" w:hAnsiTheme="minorHAnsi" w:cstheme="minorHAnsi"/>
        </w:rPr>
        <w:t xml:space="preserve">bankowy </w:t>
      </w:r>
      <w:r w:rsidR="00E5408B" w:rsidRPr="004B7C4C">
        <w:rPr>
          <w:rFonts w:asciiTheme="minorHAnsi" w:hAnsiTheme="minorHAnsi" w:cstheme="minorHAnsi"/>
        </w:rPr>
        <w:t>Zleceniobiorcy</w:t>
      </w:r>
      <w:r w:rsidR="00322006" w:rsidRPr="004B7C4C">
        <w:rPr>
          <w:rFonts w:asciiTheme="minorHAnsi" w:hAnsiTheme="minorHAnsi" w:cstheme="minorHAnsi"/>
        </w:rPr>
        <w:t xml:space="preserve"> w terminie </w:t>
      </w:r>
      <w:r w:rsidR="00310E1A" w:rsidRPr="004B7C4C">
        <w:rPr>
          <w:rFonts w:asciiTheme="minorHAnsi" w:hAnsiTheme="minorHAnsi" w:cstheme="minorHAnsi"/>
          <w:b/>
        </w:rPr>
        <w:t>do 14</w:t>
      </w:r>
      <w:r w:rsidR="00322006" w:rsidRPr="004B7C4C">
        <w:rPr>
          <w:rFonts w:asciiTheme="minorHAnsi" w:hAnsiTheme="minorHAnsi" w:cstheme="minorHAnsi"/>
          <w:b/>
        </w:rPr>
        <w:t xml:space="preserve"> dni</w:t>
      </w:r>
      <w:r w:rsidR="00322006" w:rsidRPr="004B7C4C">
        <w:rPr>
          <w:rFonts w:asciiTheme="minorHAnsi" w:hAnsiTheme="minorHAnsi" w:cstheme="minorHAnsi"/>
        </w:rPr>
        <w:t xml:space="preserve"> od dnia przedłożenia</w:t>
      </w:r>
      <w:r w:rsidR="00693B2D" w:rsidRPr="004B7C4C">
        <w:rPr>
          <w:rFonts w:asciiTheme="minorHAnsi" w:hAnsiTheme="minorHAnsi" w:cstheme="minorHAnsi"/>
        </w:rPr>
        <w:t xml:space="preserve"> prawidłowo wypełnionego</w:t>
      </w:r>
      <w:r w:rsidR="00322006" w:rsidRPr="004B7C4C">
        <w:rPr>
          <w:rFonts w:asciiTheme="minorHAnsi" w:hAnsiTheme="minorHAnsi" w:cstheme="minorHAnsi"/>
        </w:rPr>
        <w:t xml:space="preserve"> faktury/rachunku</w:t>
      </w:r>
      <w:r w:rsidRPr="004B7C4C">
        <w:rPr>
          <w:rFonts w:asciiTheme="minorHAnsi" w:hAnsiTheme="minorHAnsi" w:cstheme="minorHAnsi"/>
        </w:rPr>
        <w:t>.</w:t>
      </w:r>
      <w:r w:rsidR="003C22E3" w:rsidRPr="004B7C4C">
        <w:rPr>
          <w:rFonts w:asciiTheme="minorHAnsi" w:hAnsiTheme="minorHAnsi" w:cstheme="minorHAnsi"/>
        </w:rPr>
        <w:t xml:space="preserve"> </w:t>
      </w:r>
    </w:p>
    <w:p w14:paraId="08F6F211" w14:textId="51F2BB98" w:rsidR="00E16762" w:rsidRPr="004B7C4C" w:rsidRDefault="003860A9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Zleceniodawca zastrzega, że termin płatności może ulec zmianie, w przypadku nieotrzymania środków z Instytucji Zarządzającej PO. </w:t>
      </w:r>
      <w:r w:rsidR="00BC7AC2" w:rsidRPr="004B7C4C">
        <w:rPr>
          <w:rFonts w:asciiTheme="minorHAnsi" w:hAnsiTheme="minorHAnsi" w:cstheme="minorHAnsi"/>
        </w:rPr>
        <w:t>W takim przypadku Zleceniobiorcy nie przysługują odsetki ani odszkodowanie</w:t>
      </w:r>
      <w:r w:rsidRPr="004B7C4C">
        <w:rPr>
          <w:rFonts w:asciiTheme="minorHAnsi" w:hAnsiTheme="minorHAnsi" w:cstheme="minorHAnsi"/>
        </w:rPr>
        <w:t>.</w:t>
      </w:r>
    </w:p>
    <w:p w14:paraId="26C6F0F2" w14:textId="2AB0A8BE" w:rsidR="00BE183E" w:rsidRPr="004B7C4C" w:rsidRDefault="00BE183E" w:rsidP="000E2B3D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u w:val="single"/>
        </w:rPr>
        <w:t xml:space="preserve">Wartość wynagrodzenia przysługującego </w:t>
      </w:r>
      <w:r w:rsidR="00577EA5" w:rsidRPr="004B7C4C">
        <w:rPr>
          <w:rFonts w:asciiTheme="minorHAnsi" w:hAnsiTheme="minorHAnsi" w:cstheme="minorHAnsi"/>
          <w:u w:val="single"/>
        </w:rPr>
        <w:t xml:space="preserve">Zleceniobiorcy </w:t>
      </w:r>
      <w:r w:rsidR="00195F3B" w:rsidRPr="004B7C4C">
        <w:rPr>
          <w:rFonts w:asciiTheme="minorHAnsi" w:hAnsiTheme="minorHAnsi" w:cstheme="minorHAnsi"/>
          <w:u w:val="single"/>
        </w:rPr>
        <w:t>za realizację przedmiotu um</w:t>
      </w:r>
      <w:r w:rsidR="00F1568D">
        <w:rPr>
          <w:rFonts w:asciiTheme="minorHAnsi" w:hAnsiTheme="minorHAnsi" w:cstheme="minorHAnsi"/>
          <w:u w:val="single"/>
        </w:rPr>
        <w:t>o</w:t>
      </w:r>
      <w:r w:rsidR="00195F3B" w:rsidRPr="004B7C4C">
        <w:rPr>
          <w:rFonts w:asciiTheme="minorHAnsi" w:hAnsiTheme="minorHAnsi" w:cstheme="minorHAnsi"/>
          <w:u w:val="single"/>
        </w:rPr>
        <w:t xml:space="preserve">wy </w:t>
      </w:r>
      <w:r w:rsidR="001520DC">
        <w:rPr>
          <w:rFonts w:asciiTheme="minorHAnsi" w:hAnsiTheme="minorHAnsi" w:cstheme="minorHAnsi"/>
          <w:u w:val="single"/>
        </w:rPr>
        <w:t>w</w:t>
      </w:r>
      <w:r w:rsidR="00321989">
        <w:rPr>
          <w:rFonts w:asciiTheme="minorHAnsi" w:hAnsiTheme="minorHAnsi" w:cstheme="minorHAnsi"/>
          <w:u w:val="single"/>
        </w:rPr>
        <w:t> </w:t>
      </w:r>
      <w:r w:rsidR="001520DC">
        <w:rPr>
          <w:rFonts w:asciiTheme="minorHAnsi" w:hAnsiTheme="minorHAnsi" w:cstheme="minorHAnsi"/>
          <w:u w:val="single"/>
        </w:rPr>
        <w:t xml:space="preserve"> okresach rozliczeniowych </w:t>
      </w:r>
      <w:r w:rsidRPr="004B7C4C">
        <w:rPr>
          <w:rFonts w:asciiTheme="minorHAnsi" w:hAnsiTheme="minorHAnsi" w:cstheme="minorHAnsi"/>
          <w:u w:val="single"/>
        </w:rPr>
        <w:t>stanowić będzie</w:t>
      </w:r>
      <w:r w:rsidR="000E2B3D" w:rsidRPr="004B7C4C">
        <w:rPr>
          <w:rFonts w:asciiTheme="minorHAnsi" w:hAnsiTheme="minorHAnsi" w:cstheme="minorHAnsi"/>
          <w:u w:val="single"/>
        </w:rPr>
        <w:t xml:space="preserve"> </w:t>
      </w:r>
      <w:r w:rsidRPr="004B7C4C">
        <w:rPr>
          <w:rFonts w:asciiTheme="minorHAnsi" w:hAnsiTheme="minorHAnsi" w:cstheme="minorHAnsi"/>
          <w:i/>
        </w:rPr>
        <w:t>iloczyn ilość godzin przeprowadzonych</w:t>
      </w:r>
      <w:r w:rsidR="000E2B3D" w:rsidRPr="004B7C4C">
        <w:rPr>
          <w:rFonts w:asciiTheme="minorHAnsi" w:hAnsiTheme="minorHAnsi" w:cstheme="minorHAnsi"/>
          <w:i/>
        </w:rPr>
        <w:t xml:space="preserve"> zajęć</w:t>
      </w:r>
      <w:r w:rsidRPr="004B7C4C">
        <w:rPr>
          <w:rFonts w:asciiTheme="minorHAnsi" w:hAnsiTheme="minorHAnsi" w:cstheme="minorHAnsi"/>
          <w:i/>
        </w:rPr>
        <w:t xml:space="preserve"> </w:t>
      </w:r>
      <w:r w:rsidR="00195F3B" w:rsidRPr="004B7C4C">
        <w:rPr>
          <w:rFonts w:asciiTheme="minorHAnsi" w:hAnsiTheme="minorHAnsi" w:cstheme="minorHAnsi"/>
          <w:i/>
        </w:rPr>
        <w:t xml:space="preserve">w danym okresie rozliczeniowym oraz ceny jednostkowej określonej w ust. 1 </w:t>
      </w:r>
      <w:r w:rsidR="00761251" w:rsidRPr="004B7C4C">
        <w:rPr>
          <w:rFonts w:asciiTheme="minorHAnsi" w:hAnsiTheme="minorHAnsi" w:cstheme="minorHAnsi"/>
          <w:i/>
        </w:rPr>
        <w:t xml:space="preserve">z zastrzeżeniem ust. </w:t>
      </w:r>
      <w:r w:rsidR="00D86A64" w:rsidRPr="004B7C4C">
        <w:rPr>
          <w:rFonts w:asciiTheme="minorHAnsi" w:hAnsiTheme="minorHAnsi" w:cstheme="minorHAnsi"/>
          <w:i/>
        </w:rPr>
        <w:t>1</w:t>
      </w:r>
      <w:r w:rsidR="000E2B3D" w:rsidRPr="004B7C4C">
        <w:rPr>
          <w:rFonts w:asciiTheme="minorHAnsi" w:hAnsiTheme="minorHAnsi" w:cstheme="minorHAnsi"/>
          <w:i/>
        </w:rPr>
        <w:t xml:space="preserve">2. </w:t>
      </w:r>
    </w:p>
    <w:p w14:paraId="1F2F1420" w14:textId="134B4F63" w:rsidR="002220E6" w:rsidRPr="004B7C4C" w:rsidRDefault="00245B95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</w:rPr>
        <w:t xml:space="preserve">Jeżeli w danym miesiącu Zleceniobiorca nie wykona na rzecz Zleceniodawcy żadnych czynności objętych niniejszą umową (zgodnie z prowadzoną ewidencją/ oświadczeniem), wynagrodzenie Zleceniobiorcy nie będzie przysługiwało. </w:t>
      </w:r>
    </w:p>
    <w:p w14:paraId="6C23C785" w14:textId="33408CC0" w:rsidR="002220E6" w:rsidRPr="004B7C4C" w:rsidRDefault="001520DC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Do każdej faktury/rachunku Zleceniobiorca będzie zobowiązany przedstawić wymaganą dokumentację </w:t>
      </w:r>
      <w:r w:rsidR="003860A9" w:rsidRPr="004B7C4C">
        <w:rPr>
          <w:rFonts w:asciiTheme="minorHAnsi" w:hAnsiTheme="minorHAnsi" w:cstheme="minorHAnsi"/>
        </w:rPr>
        <w:t xml:space="preserve">z przeprowadzonych w danym </w:t>
      </w:r>
      <w:r>
        <w:rPr>
          <w:rFonts w:asciiTheme="minorHAnsi" w:hAnsiTheme="minorHAnsi" w:cstheme="minorHAnsi"/>
        </w:rPr>
        <w:t>okresie rozliczeniowym</w:t>
      </w:r>
      <w:r w:rsidR="003860A9" w:rsidRPr="004B7C4C">
        <w:rPr>
          <w:rFonts w:asciiTheme="minorHAnsi" w:hAnsiTheme="minorHAnsi" w:cstheme="minorHAnsi"/>
        </w:rPr>
        <w:t xml:space="preserve"> </w:t>
      </w:r>
      <w:r w:rsidR="00664443">
        <w:rPr>
          <w:rFonts w:asciiTheme="minorHAnsi" w:hAnsiTheme="minorHAnsi" w:cstheme="minorHAnsi"/>
        </w:rPr>
        <w:t>zajęć</w:t>
      </w:r>
      <w:r w:rsidR="003860A9" w:rsidRPr="004B7C4C">
        <w:rPr>
          <w:rFonts w:asciiTheme="minorHAnsi" w:hAnsiTheme="minorHAnsi" w:cstheme="minorHAnsi"/>
        </w:rPr>
        <w:t xml:space="preserve"> (</w:t>
      </w:r>
      <w:r w:rsidRPr="004B7C4C">
        <w:rPr>
          <w:rFonts w:asciiTheme="minorHAnsi" w:hAnsiTheme="minorHAnsi" w:cstheme="minorHAnsi"/>
        </w:rPr>
        <w:t>określon</w:t>
      </w:r>
      <w:r>
        <w:rPr>
          <w:rFonts w:asciiTheme="minorHAnsi" w:hAnsiTheme="minorHAnsi" w:cstheme="minorHAnsi"/>
        </w:rPr>
        <w:t>ą</w:t>
      </w:r>
      <w:r w:rsidR="003860A9" w:rsidRPr="004B7C4C">
        <w:rPr>
          <w:rFonts w:asciiTheme="minorHAnsi" w:hAnsiTheme="minorHAnsi" w:cstheme="minorHAnsi"/>
        </w:rPr>
        <w:t xml:space="preserve"> w § 4 ust. 1)</w:t>
      </w:r>
      <w:r>
        <w:rPr>
          <w:rFonts w:asciiTheme="minorHAnsi" w:hAnsiTheme="minorHAnsi" w:cstheme="minorHAnsi"/>
        </w:rPr>
        <w:t xml:space="preserve">. </w:t>
      </w:r>
    </w:p>
    <w:p w14:paraId="33AA267D" w14:textId="77777777" w:rsidR="00697D26" w:rsidRPr="004B7C4C" w:rsidRDefault="007D2C51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</w:rPr>
        <w:t xml:space="preserve">Przez dzień zapłaty wynagrodzenia rozumie się dzień obciążenia rachunku bankowego </w:t>
      </w:r>
      <w:r w:rsidR="00FA0C14" w:rsidRPr="004B7C4C">
        <w:rPr>
          <w:rFonts w:asciiTheme="minorHAnsi" w:hAnsiTheme="minorHAnsi" w:cstheme="minorHAnsi"/>
        </w:rPr>
        <w:t>Zleceniodawcę</w:t>
      </w:r>
      <w:r w:rsidRPr="004B7C4C">
        <w:rPr>
          <w:rFonts w:asciiTheme="minorHAnsi" w:hAnsiTheme="minorHAnsi" w:cstheme="minorHAnsi"/>
        </w:rPr>
        <w:t>.</w:t>
      </w:r>
      <w:r w:rsidR="00145958" w:rsidRPr="004B7C4C">
        <w:rPr>
          <w:rFonts w:asciiTheme="minorHAnsi" w:hAnsiTheme="minorHAnsi" w:cstheme="minorHAnsi"/>
        </w:rPr>
        <w:t xml:space="preserve"> </w:t>
      </w:r>
    </w:p>
    <w:p w14:paraId="219355EA" w14:textId="77777777" w:rsidR="00E77B09" w:rsidRPr="004B7C4C" w:rsidRDefault="00E77B09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403C87B9" w14:textId="77777777" w:rsidR="00D86A64" w:rsidRPr="004B7C4C" w:rsidRDefault="00D86A64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2C53B6F2" w14:textId="77777777" w:rsidR="00245B95" w:rsidRPr="004B7C4C" w:rsidRDefault="00245B95">
      <w:pPr>
        <w:pStyle w:val="Nagwek2"/>
        <w:tabs>
          <w:tab w:val="left" w:pos="0"/>
          <w:tab w:val="right" w:pos="8248"/>
        </w:tabs>
        <w:spacing w:before="0" w:after="0" w:line="240" w:lineRule="auto"/>
        <w:jc w:val="center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IV. Odbiór przedmiotu umowy</w:t>
      </w:r>
    </w:p>
    <w:p w14:paraId="229E1997" w14:textId="77777777" w:rsidR="00E77B09" w:rsidRPr="004B7C4C" w:rsidRDefault="00E77B09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4</w:t>
      </w:r>
    </w:p>
    <w:p w14:paraId="264867C2" w14:textId="5E562865" w:rsidR="002220E6" w:rsidRPr="004B7C4C" w:rsidRDefault="00245B95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Strony postanawiają, że podstawą wystawienia przez Zleceniobiorcę faktury/rachunku </w:t>
      </w:r>
      <w:r w:rsidRPr="004B7C4C">
        <w:rPr>
          <w:rFonts w:asciiTheme="minorHAnsi" w:hAnsiTheme="minorHAnsi" w:cstheme="minorHAnsi"/>
          <w:b/>
        </w:rPr>
        <w:t>ewidencj</w:t>
      </w:r>
      <w:r w:rsidR="00AB068C">
        <w:rPr>
          <w:rFonts w:asciiTheme="minorHAnsi" w:hAnsiTheme="minorHAnsi" w:cstheme="minorHAnsi"/>
          <w:b/>
        </w:rPr>
        <w:t>a</w:t>
      </w:r>
      <w:r w:rsidRPr="004B7C4C">
        <w:rPr>
          <w:rFonts w:asciiTheme="minorHAnsi" w:hAnsiTheme="minorHAnsi" w:cstheme="minorHAnsi"/>
          <w:b/>
        </w:rPr>
        <w:t xml:space="preserve"> (kartą) czasu pracy</w:t>
      </w:r>
      <w:r w:rsidR="002220E6" w:rsidRPr="004B7C4C">
        <w:rPr>
          <w:rFonts w:asciiTheme="minorHAnsi" w:hAnsiTheme="minorHAnsi" w:cstheme="minorHAnsi"/>
        </w:rPr>
        <w:t xml:space="preserve"> </w:t>
      </w:r>
      <w:r w:rsidR="002220E6" w:rsidRPr="004B7C4C">
        <w:rPr>
          <w:rFonts w:asciiTheme="minorHAnsi" w:hAnsiTheme="minorHAnsi" w:cstheme="minorHAnsi"/>
          <w:b/>
          <w:i/>
          <w:u w:val="single"/>
        </w:rPr>
        <w:t>(wg wzoru stanowiącego załącznik nr 1 do umowy)</w:t>
      </w:r>
      <w:r w:rsidRPr="004B7C4C">
        <w:rPr>
          <w:rFonts w:asciiTheme="minorHAnsi" w:hAnsiTheme="minorHAnsi" w:cstheme="minorHAnsi"/>
        </w:rPr>
        <w:t xml:space="preserve">, oraz dostarczenie </w:t>
      </w:r>
      <w:r w:rsidR="00693B2D" w:rsidRPr="004B7C4C">
        <w:rPr>
          <w:rFonts w:asciiTheme="minorHAnsi" w:hAnsiTheme="minorHAnsi" w:cstheme="minorHAnsi"/>
        </w:rPr>
        <w:t xml:space="preserve">na własny koszt </w:t>
      </w:r>
      <w:r w:rsidRPr="004B7C4C">
        <w:rPr>
          <w:rFonts w:asciiTheme="minorHAnsi" w:hAnsiTheme="minorHAnsi" w:cstheme="minorHAnsi"/>
        </w:rPr>
        <w:t xml:space="preserve">do biura projektu kompletnej dokumentacji z prowadzonych </w:t>
      </w:r>
      <w:r w:rsidR="00664443">
        <w:rPr>
          <w:rFonts w:asciiTheme="minorHAnsi" w:hAnsiTheme="minorHAnsi" w:cstheme="minorHAnsi"/>
        </w:rPr>
        <w:t>zajęć</w:t>
      </w:r>
      <w:r w:rsidR="000E2B3D" w:rsidRPr="004B7C4C">
        <w:rPr>
          <w:rFonts w:asciiTheme="minorHAnsi" w:hAnsiTheme="minorHAnsi" w:cstheme="minorHAnsi"/>
        </w:rPr>
        <w:t xml:space="preserve">, o której mowa w § 1 ust. </w:t>
      </w:r>
      <w:r w:rsidR="00F1568D">
        <w:rPr>
          <w:rFonts w:asciiTheme="minorHAnsi" w:hAnsiTheme="minorHAnsi" w:cstheme="minorHAnsi"/>
        </w:rPr>
        <w:t>6</w:t>
      </w:r>
      <w:r w:rsidR="002220E6" w:rsidRPr="004B7C4C">
        <w:rPr>
          <w:rFonts w:asciiTheme="minorHAnsi" w:hAnsiTheme="minorHAnsi" w:cstheme="minorHAnsi"/>
        </w:rPr>
        <w:t xml:space="preserve">. </w:t>
      </w:r>
    </w:p>
    <w:p w14:paraId="4BFC33F0" w14:textId="62B8A366" w:rsidR="005F6622" w:rsidRPr="004B7C4C" w:rsidRDefault="005F6622" w:rsidP="000174B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Ewidencja czasu pracy wymieniona w ust. 1, obejmować będzie okres miesiąca kalendarzowego. Wskazywana w niej będzie ilość godzin przepracowanych każdego dnia realizacji usługi przez Zleceniobiorcę. </w:t>
      </w:r>
    </w:p>
    <w:p w14:paraId="0E1751E9" w14:textId="15FB473D" w:rsidR="002220E6" w:rsidRPr="004B7C4C" w:rsidRDefault="002220E6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Ww. ewidencja będzie dostarczana</w:t>
      </w:r>
      <w:r w:rsidR="00577EA5" w:rsidRPr="004B7C4C">
        <w:rPr>
          <w:rFonts w:asciiTheme="minorHAnsi" w:hAnsiTheme="minorHAnsi" w:cstheme="minorHAnsi"/>
        </w:rPr>
        <w:t xml:space="preserve"> w oryginale</w:t>
      </w:r>
      <w:r w:rsidRPr="004B7C4C">
        <w:rPr>
          <w:rFonts w:asciiTheme="minorHAnsi" w:hAnsiTheme="minorHAnsi" w:cstheme="minorHAnsi"/>
        </w:rPr>
        <w:t xml:space="preserve"> Zleceniodawcy przez Zleceniobiorcę </w:t>
      </w:r>
      <w:r w:rsidR="004A13BE" w:rsidRPr="004B7C4C">
        <w:rPr>
          <w:rFonts w:asciiTheme="minorHAnsi" w:hAnsiTheme="minorHAnsi" w:cstheme="minorHAnsi"/>
        </w:rPr>
        <w:t>najpóźniej do końca 3 dnia roboczego każdego miesiąca następującego po miesiącu</w:t>
      </w:r>
      <w:r w:rsidRPr="004B7C4C">
        <w:rPr>
          <w:rFonts w:asciiTheme="minorHAnsi" w:hAnsiTheme="minorHAnsi" w:cstheme="minorHAnsi"/>
        </w:rPr>
        <w:t xml:space="preserve">, którego dotyczy.   </w:t>
      </w:r>
    </w:p>
    <w:p w14:paraId="2FAE1E01" w14:textId="2A589EE8" w:rsidR="002220E6" w:rsidRPr="004B7C4C" w:rsidRDefault="002220E6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Dane zawarte w ww. ewidencji będą</w:t>
      </w:r>
      <w:r w:rsidR="00FE7A2F" w:rsidRPr="004B7C4C">
        <w:rPr>
          <w:rFonts w:asciiTheme="minorHAnsi" w:hAnsiTheme="minorHAnsi" w:cstheme="minorHAnsi"/>
        </w:rPr>
        <w:t xml:space="preserve"> akceptowane</w:t>
      </w:r>
      <w:r w:rsidRPr="004B7C4C">
        <w:rPr>
          <w:rFonts w:asciiTheme="minorHAnsi" w:hAnsiTheme="minorHAnsi" w:cstheme="minorHAnsi"/>
        </w:rPr>
        <w:t xml:space="preserve"> przez Zleceniodawcę lub osobę przez niego upoważnioną i podlegać będą kontroli. W razie wątpliwości odnoszących się do informacji w niej wykazanych, Zleceniodawca niezwłocznie skontaktuje się ze</w:t>
      </w:r>
      <w:r w:rsidR="00FE7A2F" w:rsidRPr="004B7C4C">
        <w:rPr>
          <w:rFonts w:asciiTheme="minorHAnsi" w:hAnsiTheme="minorHAnsi" w:cstheme="minorHAnsi"/>
        </w:rPr>
        <w:t> </w:t>
      </w:r>
      <w:r w:rsidRPr="004B7C4C">
        <w:rPr>
          <w:rFonts w:asciiTheme="minorHAnsi" w:hAnsiTheme="minorHAnsi" w:cstheme="minorHAnsi"/>
        </w:rPr>
        <w:t xml:space="preserve">Zleceniobiorcą w celu ich wyjaśnienia. </w:t>
      </w:r>
    </w:p>
    <w:p w14:paraId="45C1D558" w14:textId="77777777" w:rsidR="002220E6" w:rsidRPr="004B7C4C" w:rsidRDefault="00245B95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W przypadku, gdy jakakolwiek część przedmiotu Umowy podlegająca sprawdzeniu w celu dokonania odbioru ma wady lub nie została zrealizowana należycie, Zleceniodawca nie odbierze przedmiotu Umowy i wyznaczy Zleceniobiorcy dodatkowy termin na realizację przedmiotu Umowy w sposób zgodny z niemniejszą umową, bez ponoszenia przez Zleceniodawcę z tego tytułu jakichkolwiek dodatkowych kosztów.</w:t>
      </w:r>
    </w:p>
    <w:p w14:paraId="382267A9" w14:textId="77777777" w:rsidR="002220E6" w:rsidRPr="004B7C4C" w:rsidRDefault="00245B95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Karta ewidencyjna czasu pracy, o której mowa w ust. 1, potwierdzona przez przedstawiciela Zleceniodawcę stanowić będzie podstawę do wyliczenia przysługującego Zleceniobiorcy wynagrodzenia za dany okres rozliczeniowy. </w:t>
      </w:r>
    </w:p>
    <w:p w14:paraId="1AEF9E4E" w14:textId="507BA58F" w:rsidR="00245B95" w:rsidRPr="004B7C4C" w:rsidRDefault="00245B95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 nie może bez pisemnej zgody Zleceniodawc</w:t>
      </w:r>
      <w:r w:rsidR="00B52F29" w:rsidRPr="004B7C4C">
        <w:rPr>
          <w:rFonts w:asciiTheme="minorHAnsi" w:hAnsiTheme="minorHAnsi" w:cstheme="minorHAnsi"/>
        </w:rPr>
        <w:t>y</w:t>
      </w:r>
      <w:r w:rsidRPr="004B7C4C">
        <w:rPr>
          <w:rFonts w:asciiTheme="minorHAnsi" w:hAnsiTheme="minorHAnsi" w:cstheme="minorHAnsi"/>
        </w:rPr>
        <w:t xml:space="preserve"> przenieść wierzytelności wynikających z niniejszej umowy na osoby trzecie.</w:t>
      </w:r>
    </w:p>
    <w:p w14:paraId="7598DCFE" w14:textId="77777777" w:rsidR="003C22E3" w:rsidRPr="004B7C4C" w:rsidRDefault="003C22E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462E122" w14:textId="77777777" w:rsidR="00DE3980" w:rsidRPr="004B7C4C" w:rsidRDefault="00DE3980">
      <w:pPr>
        <w:pStyle w:val="Nagwek4"/>
        <w:spacing w:before="0" w:after="0" w:line="240" w:lineRule="auto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 xml:space="preserve">V. Zmiany </w:t>
      </w:r>
      <w:r w:rsidR="00D46BEA" w:rsidRPr="004B7C4C">
        <w:rPr>
          <w:rFonts w:asciiTheme="minorHAnsi" w:hAnsiTheme="minorHAnsi" w:cstheme="minorHAnsi"/>
          <w:i/>
          <w:sz w:val="22"/>
          <w:szCs w:val="22"/>
          <w:lang w:val="pl-PL"/>
        </w:rPr>
        <w:t xml:space="preserve">do </w:t>
      </w: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>umowy</w:t>
      </w:r>
    </w:p>
    <w:p w14:paraId="60637558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5</w:t>
      </w:r>
    </w:p>
    <w:p w14:paraId="6299A04F" w14:textId="77777777" w:rsidR="00D039F3" w:rsidRPr="004B7C4C" w:rsidRDefault="00FA0C14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bookmarkStart w:id="1" w:name="_Hlk513497389"/>
      <w:r w:rsidRPr="004B7C4C">
        <w:rPr>
          <w:rFonts w:asciiTheme="minorHAnsi" w:hAnsiTheme="minorHAnsi" w:cstheme="minorHAnsi"/>
        </w:rPr>
        <w:t>Zleceniodawca</w:t>
      </w:r>
      <w:r w:rsidR="00DE3980" w:rsidRPr="004B7C4C">
        <w:rPr>
          <w:rFonts w:asciiTheme="minorHAnsi" w:hAnsiTheme="minorHAnsi" w:cstheme="minorHAnsi"/>
        </w:rPr>
        <w:t xml:space="preserve"> zastrzega sobie możliwość zmiany treści umowy w stosunku do oferty</w:t>
      </w:r>
      <w:r w:rsidR="007C3002" w:rsidRPr="004B7C4C">
        <w:rPr>
          <w:rFonts w:asciiTheme="minorHAnsi" w:hAnsiTheme="minorHAnsi" w:cstheme="minorHAnsi"/>
        </w:rPr>
        <w:t>,</w:t>
      </w:r>
      <w:r w:rsidR="00DE3980" w:rsidRPr="004B7C4C">
        <w:rPr>
          <w:rFonts w:asciiTheme="minorHAnsi" w:hAnsiTheme="minorHAnsi" w:cstheme="minorHAnsi"/>
        </w:rPr>
        <w:t xml:space="preserve"> na podstawie której dokonano wyboru </w:t>
      </w:r>
      <w:r w:rsidR="00E5408B" w:rsidRPr="004B7C4C">
        <w:rPr>
          <w:rFonts w:asciiTheme="minorHAnsi" w:hAnsiTheme="minorHAnsi" w:cstheme="minorHAnsi"/>
        </w:rPr>
        <w:t>Zleceniobiorc</w:t>
      </w:r>
      <w:r w:rsidR="00DE3980" w:rsidRPr="004B7C4C">
        <w:rPr>
          <w:rFonts w:asciiTheme="minorHAnsi" w:hAnsiTheme="minorHAnsi" w:cstheme="minorHAnsi"/>
        </w:rPr>
        <w:t>y</w:t>
      </w:r>
      <w:r w:rsidR="007C3002" w:rsidRPr="004B7C4C">
        <w:rPr>
          <w:rFonts w:asciiTheme="minorHAnsi" w:hAnsiTheme="minorHAnsi" w:cstheme="minorHAnsi"/>
        </w:rPr>
        <w:t>,</w:t>
      </w:r>
      <w:r w:rsidR="00DE3980" w:rsidRPr="004B7C4C">
        <w:rPr>
          <w:rFonts w:asciiTheme="minorHAnsi" w:hAnsiTheme="minorHAnsi" w:cstheme="minorHAnsi"/>
        </w:rPr>
        <w:t xml:space="preserve"> </w:t>
      </w:r>
      <w:r w:rsidR="007C3002" w:rsidRPr="004B7C4C">
        <w:rPr>
          <w:rFonts w:asciiTheme="minorHAnsi" w:hAnsiTheme="minorHAnsi" w:cstheme="minorHAnsi"/>
        </w:rPr>
        <w:t>w</w:t>
      </w:r>
      <w:r w:rsidR="00E82DEC" w:rsidRPr="004B7C4C">
        <w:rPr>
          <w:rFonts w:asciiTheme="minorHAnsi" w:hAnsiTheme="minorHAnsi" w:cstheme="minorHAnsi"/>
        </w:rPr>
        <w:t xml:space="preserve"> obszarze:</w:t>
      </w:r>
    </w:p>
    <w:p w14:paraId="3AA7F3C1" w14:textId="77777777" w:rsidR="00D039F3" w:rsidRPr="004B7C4C" w:rsidRDefault="00D039F3">
      <w:pPr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Zmiany terminu realizacji zamówienia:</w:t>
      </w:r>
    </w:p>
    <w:p w14:paraId="583F1305" w14:textId="684F6485" w:rsidR="00D039F3" w:rsidRPr="004B7C4C" w:rsidRDefault="000E2B3D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Wydłużenie terminu 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realizacji </w:t>
      </w:r>
      <w:r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zamówienia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lub jego części</w:t>
      </w:r>
      <w:r w:rsidR="004D769D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w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wyniku działania siły  wyższej  (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w tym 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chorob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y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lub inn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ej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przyczyn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y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losow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ej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) 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lub </w:t>
      </w:r>
      <w:r w:rsidR="00111EF7" w:rsidRPr="004B7C4C">
        <w:rPr>
          <w:rFonts w:asciiTheme="minorHAnsi" w:hAnsiTheme="minorHAnsi" w:cstheme="minorHAnsi"/>
        </w:rPr>
        <w:t xml:space="preserve">w przypadku zmiany terminu lub opóźnień w realizacji zamówień </w:t>
      </w:r>
      <w:r w:rsidR="00E355CA" w:rsidRPr="004B7C4C">
        <w:rPr>
          <w:rFonts w:asciiTheme="minorHAnsi" w:hAnsiTheme="minorHAnsi" w:cstheme="minorHAnsi"/>
        </w:rPr>
        <w:t xml:space="preserve">lub działań </w:t>
      </w:r>
      <w:r w:rsidR="00111EF7" w:rsidRPr="004B7C4C">
        <w:rPr>
          <w:rFonts w:asciiTheme="minorHAnsi" w:hAnsiTheme="minorHAnsi" w:cstheme="minorHAnsi"/>
        </w:rPr>
        <w:t xml:space="preserve">powiązanych </w:t>
      </w:r>
      <w:r w:rsidR="00FE7A2F" w:rsidRPr="004B7C4C">
        <w:rPr>
          <w:rFonts w:asciiTheme="minorHAnsi" w:hAnsiTheme="minorHAnsi" w:cstheme="minorHAnsi"/>
        </w:rPr>
        <w:t xml:space="preserve">z usługą objętą niniejszą umową </w:t>
      </w:r>
      <w:r w:rsidR="00111EF7" w:rsidRPr="004B7C4C">
        <w:rPr>
          <w:rFonts w:asciiTheme="minorHAnsi" w:hAnsiTheme="minorHAnsi" w:cstheme="minorHAnsi"/>
        </w:rPr>
        <w:t>(</w:t>
      </w:r>
      <w:r w:rsidR="00FE7A2F" w:rsidRPr="004B7C4C">
        <w:rPr>
          <w:rFonts w:asciiTheme="minorHAnsi" w:hAnsiTheme="minorHAnsi" w:cstheme="minorHAnsi"/>
        </w:rPr>
        <w:t>np.</w:t>
      </w:r>
      <w:r w:rsidR="00E355CA" w:rsidRPr="004B7C4C">
        <w:rPr>
          <w:rFonts w:asciiTheme="minorHAnsi" w:hAnsiTheme="minorHAnsi" w:cstheme="minorHAnsi"/>
        </w:rPr>
        <w:t xml:space="preserve"> </w:t>
      </w:r>
      <w:r w:rsidRPr="004B7C4C">
        <w:rPr>
          <w:rFonts w:asciiTheme="minorHAnsi" w:hAnsiTheme="minorHAnsi" w:cstheme="minorHAnsi"/>
        </w:rPr>
        <w:t>catering, rekrutacja</w:t>
      </w:r>
      <w:r w:rsidR="00111EF7" w:rsidRPr="004B7C4C">
        <w:rPr>
          <w:rFonts w:asciiTheme="minorHAnsi" w:hAnsiTheme="minorHAnsi" w:cstheme="minorHAnsi"/>
        </w:rPr>
        <w:t xml:space="preserve">) 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powodując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ych 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konieczność weryfikacji terminu realizacji umowy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lub jej części, albo 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sposobu spełnienia świadczenia wynikającego z umowy</w:t>
      </w:r>
    </w:p>
    <w:p w14:paraId="06C993D7" w14:textId="48D01FAD" w:rsidR="00111EF7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s</w:t>
      </w:r>
      <w:r w:rsidR="00D039F3" w:rsidRPr="004B7C4C">
        <w:rPr>
          <w:rFonts w:asciiTheme="minorHAnsi" w:hAnsiTheme="minorHAnsi" w:cstheme="minorHAnsi"/>
        </w:rPr>
        <w:t>krócenie terminu realizacji zamówienia w przypadk</w:t>
      </w:r>
      <w:r w:rsidR="006660AD" w:rsidRPr="004B7C4C">
        <w:rPr>
          <w:rFonts w:asciiTheme="minorHAnsi" w:hAnsiTheme="minorHAnsi" w:cstheme="minorHAnsi"/>
        </w:rPr>
        <w:t>u wykonania przedmiotu zamówienia określonego niniejszą umową</w:t>
      </w:r>
      <w:r w:rsidR="00CD2E28" w:rsidRPr="004B7C4C">
        <w:rPr>
          <w:rFonts w:asciiTheme="minorHAnsi" w:hAnsiTheme="minorHAnsi" w:cstheme="minorHAnsi"/>
        </w:rPr>
        <w:t xml:space="preserve"> lub zmiany (ograniczenia) ilości uczestników.</w:t>
      </w:r>
    </w:p>
    <w:p w14:paraId="7E395D98" w14:textId="77777777" w:rsidR="00402339" w:rsidRPr="004B7C4C" w:rsidRDefault="00402339">
      <w:pPr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Zmiany zakresu zamówienia: </w:t>
      </w:r>
    </w:p>
    <w:p w14:paraId="79C87CC9" w14:textId="676836AB" w:rsidR="00A84F31" w:rsidRPr="004B7C4C" w:rsidRDefault="00D039F3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zmi</w:t>
      </w:r>
      <w:r w:rsidR="00111EF7" w:rsidRPr="004B7C4C">
        <w:rPr>
          <w:rFonts w:asciiTheme="minorHAnsi" w:hAnsiTheme="minorHAnsi" w:cstheme="minorHAnsi"/>
        </w:rPr>
        <w:t xml:space="preserve">any ilości </w:t>
      </w:r>
      <w:r w:rsidR="000E2B3D" w:rsidRPr="004B7C4C">
        <w:rPr>
          <w:rFonts w:asciiTheme="minorHAnsi" w:hAnsiTheme="minorHAnsi" w:cstheme="minorHAnsi"/>
        </w:rPr>
        <w:t>realizowanych</w:t>
      </w:r>
      <w:r w:rsidR="00111EF7" w:rsidRPr="004B7C4C">
        <w:rPr>
          <w:rFonts w:asciiTheme="minorHAnsi" w:hAnsiTheme="minorHAnsi" w:cstheme="minorHAnsi"/>
        </w:rPr>
        <w:t xml:space="preserve"> </w:t>
      </w:r>
      <w:r w:rsidR="000E2B3D" w:rsidRPr="004B7C4C">
        <w:rPr>
          <w:rFonts w:asciiTheme="minorHAnsi" w:hAnsiTheme="minorHAnsi" w:cstheme="minorHAnsi"/>
        </w:rPr>
        <w:t>zajęć</w:t>
      </w:r>
      <w:r w:rsidR="007B7041" w:rsidRPr="004B7C4C">
        <w:rPr>
          <w:rFonts w:asciiTheme="minorHAnsi" w:hAnsiTheme="minorHAnsi" w:cstheme="minorHAnsi"/>
        </w:rPr>
        <w:t xml:space="preserve"> </w:t>
      </w:r>
      <w:r w:rsidR="00111EF7" w:rsidRPr="004B7C4C">
        <w:rPr>
          <w:rFonts w:asciiTheme="minorHAnsi" w:hAnsiTheme="minorHAnsi" w:cstheme="minorHAnsi"/>
        </w:rPr>
        <w:t>na skutek okoliczności wynikających z procesu rekrutacji</w:t>
      </w:r>
      <w:r w:rsidR="000E2B3D" w:rsidRPr="004B7C4C">
        <w:rPr>
          <w:rFonts w:asciiTheme="minorHAnsi" w:hAnsiTheme="minorHAnsi" w:cstheme="minorHAnsi"/>
        </w:rPr>
        <w:t xml:space="preserve"> i/lub</w:t>
      </w:r>
      <w:r w:rsidR="007B7041" w:rsidRPr="004B7C4C">
        <w:rPr>
          <w:rFonts w:asciiTheme="minorHAnsi" w:hAnsiTheme="minorHAnsi" w:cstheme="minorHAnsi"/>
        </w:rPr>
        <w:t xml:space="preserve"> rezygnacji uczestników </w:t>
      </w:r>
      <w:r w:rsidR="000E2B3D" w:rsidRPr="004B7C4C">
        <w:rPr>
          <w:rFonts w:asciiTheme="minorHAnsi" w:hAnsiTheme="minorHAnsi" w:cstheme="minorHAnsi"/>
        </w:rPr>
        <w:t>zajęć</w:t>
      </w:r>
      <w:r w:rsidR="00E355CA" w:rsidRPr="004B7C4C">
        <w:rPr>
          <w:rFonts w:asciiTheme="minorHAnsi" w:hAnsiTheme="minorHAnsi" w:cstheme="minorHAnsi"/>
        </w:rPr>
        <w:t xml:space="preserve">, </w:t>
      </w:r>
      <w:r w:rsidR="000E2B3D" w:rsidRPr="004B7C4C">
        <w:rPr>
          <w:rFonts w:asciiTheme="minorHAnsi" w:hAnsiTheme="minorHAnsi" w:cstheme="minorHAnsi"/>
        </w:rPr>
        <w:t xml:space="preserve"> </w:t>
      </w:r>
      <w:r w:rsidR="00E355CA" w:rsidRPr="004B7C4C">
        <w:rPr>
          <w:rFonts w:asciiTheme="minorHAnsi" w:hAnsiTheme="minorHAnsi" w:cstheme="minorHAnsi"/>
        </w:rPr>
        <w:t>z zastrzeżeniem zmiany maksymalnego wynagrodzenia określonego w § 3 ust. 2</w:t>
      </w:r>
      <w:r w:rsidR="00CD2E28" w:rsidRPr="004B7C4C">
        <w:rPr>
          <w:rFonts w:asciiTheme="minorHAnsi" w:hAnsiTheme="minorHAnsi" w:cstheme="minorHAnsi"/>
        </w:rPr>
        <w:t xml:space="preserve"> przy zachowaniu wysokości stawki jednostkowej określonej w § 3 ust. 1</w:t>
      </w:r>
    </w:p>
    <w:p w14:paraId="07742E44" w14:textId="77777777" w:rsidR="00A84F31" w:rsidRPr="004B7C4C" w:rsidRDefault="00260821">
      <w:pPr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eastAsia="Times New Roman" w:hAnsiTheme="minorHAnsi" w:cstheme="minorHAnsi"/>
          <w:bCs/>
        </w:rPr>
        <w:t>Z</w:t>
      </w:r>
      <w:r w:rsidR="00A84F31" w:rsidRPr="004B7C4C">
        <w:rPr>
          <w:rFonts w:asciiTheme="minorHAnsi" w:eastAsia="Times New Roman" w:hAnsiTheme="minorHAnsi" w:cstheme="minorHAnsi"/>
          <w:bCs/>
        </w:rPr>
        <w:t xml:space="preserve">miany warunków realizacji i zakresu przedmiotowego umowy niezbędne do prawidłowej realizacji zamówienia związane z: </w:t>
      </w:r>
    </w:p>
    <w:p w14:paraId="0F1FA259" w14:textId="27493AF7" w:rsidR="00A84F3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koniecznością  spowodowaną  zmianą  obowiązujących  przepisów  prawa  powodującą,  że</w:t>
      </w:r>
      <w:r w:rsidR="00D21BBC" w:rsidRPr="004B7C4C">
        <w:rPr>
          <w:rFonts w:asciiTheme="minorHAnsi" w:hAnsiTheme="minorHAnsi" w:cstheme="minorHAnsi"/>
        </w:rPr>
        <w:t> </w:t>
      </w:r>
      <w:r w:rsidRPr="004B7C4C">
        <w:rPr>
          <w:rFonts w:asciiTheme="minorHAnsi" w:hAnsiTheme="minorHAnsi" w:cstheme="minorHAnsi"/>
        </w:rPr>
        <w:t xml:space="preserve">realizacja przedmiotu umowy w niezmienionej postaci stanie się niecelowa, </w:t>
      </w:r>
    </w:p>
    <w:p w14:paraId="4BA3FA49" w14:textId="77777777" w:rsidR="00A84F3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lastRenderedPageBreak/>
        <w:t xml:space="preserve">wystąpieniem  okoliczności  powodujących,  że  niemożliwe  jest  zrealizowanie  przedmiotu umowy  w sposób określony w zapytaniu ofertowym i złożonej ofercie, które nie były możliwe do przewidzenia w momencie zawarcia umowy, </w:t>
      </w:r>
    </w:p>
    <w:p w14:paraId="6CC5A712" w14:textId="77777777" w:rsidR="00A84F3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zaistnieniem  okoliczności  leżących  po  stronie  Zleceniodawcy,  w  szczególności spowodowanych zdolnościami płatniczymi, warunkami organizacyjnymi lub okolicznościami, które nie były możliwe do przewidzenia w momencie zawarcia umowy, </w:t>
      </w:r>
    </w:p>
    <w:p w14:paraId="75A75499" w14:textId="570E9DA9" w:rsidR="00A84F31" w:rsidRPr="004B7C4C" w:rsidRDefault="005F6622" w:rsidP="000174B2">
      <w:pPr>
        <w:numPr>
          <w:ilvl w:val="2"/>
          <w:numId w:val="15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koniecznością  </w:t>
      </w:r>
      <w:r w:rsidR="001D6E44" w:rsidRPr="004B7C4C">
        <w:rPr>
          <w:rFonts w:asciiTheme="minorHAnsi" w:hAnsiTheme="minorHAnsi" w:cstheme="minorHAnsi"/>
        </w:rPr>
        <w:t>m</w:t>
      </w:r>
      <w:r w:rsidRPr="004B7C4C">
        <w:rPr>
          <w:rFonts w:asciiTheme="minorHAnsi" w:hAnsiTheme="minorHAnsi" w:cstheme="minorHAnsi"/>
        </w:rPr>
        <w:t>odyfikacji  zasad  płatności  wynagrodzenia  umownego  (m.in. wystawienia faktury</w:t>
      </w:r>
      <w:r w:rsidR="00C4417C" w:rsidRPr="004B7C4C">
        <w:rPr>
          <w:rFonts w:asciiTheme="minorHAnsi" w:hAnsiTheme="minorHAnsi" w:cstheme="minorHAnsi"/>
        </w:rPr>
        <w:t>/rachunku</w:t>
      </w:r>
      <w:r w:rsidRPr="004B7C4C">
        <w:rPr>
          <w:rFonts w:asciiTheme="minorHAnsi" w:hAnsiTheme="minorHAnsi" w:cstheme="minorHAnsi"/>
        </w:rPr>
        <w:t xml:space="preserve">, zasad i terminów rozliczeń i dokonywania płatności między  stronami)  oraz  zasad  i  trybu  odbioru  przedmiotu  zamówienia  (m.in.  rodzajów  i terminów  dokonywania  czynności  odbiorowych),  wynikającą  w  szczególności  z  zasad instytucji dofinansowujących  lub zaistnienia  innej  okoliczności  uzasadniającej wprowadzenie takiej modyfikacji, </w:t>
      </w:r>
    </w:p>
    <w:p w14:paraId="2F65638D" w14:textId="77777777" w:rsidR="00A84F3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zaistnieniem niemożliwych do wcześniejszego przewidzenia i niezależnych od stron umowy okoliczności  powodujących  niecelowość,  zbędność,  czy  bezzasadność  realizacji poszczególnych  elementów  przedmiotu  zamówienia  z  punktu  widze</w:t>
      </w:r>
      <w:r w:rsidR="00260821" w:rsidRPr="004B7C4C">
        <w:rPr>
          <w:rFonts w:asciiTheme="minorHAnsi" w:hAnsiTheme="minorHAnsi" w:cstheme="minorHAnsi"/>
        </w:rPr>
        <w:t xml:space="preserve">nia  realizowanego zamówienia </w:t>
      </w:r>
      <w:r w:rsidRPr="004B7C4C">
        <w:rPr>
          <w:rFonts w:asciiTheme="minorHAnsi" w:hAnsiTheme="minorHAnsi" w:cstheme="minorHAnsi"/>
        </w:rPr>
        <w:t xml:space="preserve">czy  interesu  społecznego  lub interesu  Zleceniodawcy, przy jednoczesnym obniżeniu  wynagrodzenia  umownego  o  wartość  niezrealizowanych  elementów  przedmiotu zamówienia </w:t>
      </w:r>
      <w:r w:rsidR="00260821" w:rsidRPr="004B7C4C">
        <w:rPr>
          <w:rFonts w:asciiTheme="minorHAnsi" w:hAnsiTheme="minorHAnsi" w:cstheme="minorHAnsi"/>
        </w:rPr>
        <w:t>i/</w:t>
      </w:r>
      <w:r w:rsidRPr="004B7C4C">
        <w:rPr>
          <w:rFonts w:asciiTheme="minorHAnsi" w:hAnsiTheme="minorHAnsi" w:cstheme="minorHAnsi"/>
        </w:rPr>
        <w:t>lub skróceniu terminu realizacji usługi</w:t>
      </w:r>
    </w:p>
    <w:p w14:paraId="5FA8D656" w14:textId="77777777" w:rsidR="0026082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zaistnieniem innej niemożliwej do przewidzenia w momencie zawarcia umowy okoliczności prawnej,  ekonomicznej  lub  technicznej,  za  którą  żadna  ze  stron  nie  ponosi odpowiedzialności, skutkującej brakiem możliwości należytego wykonania umowy zgodnie z </w:t>
      </w:r>
      <w:r w:rsidR="00260821" w:rsidRPr="004B7C4C">
        <w:rPr>
          <w:rFonts w:asciiTheme="minorHAnsi" w:hAnsiTheme="minorHAnsi" w:cstheme="minorHAnsi"/>
        </w:rPr>
        <w:t>warunkami zapytania ofertowego lub złożonej oferty</w:t>
      </w:r>
      <w:r w:rsidRPr="004B7C4C">
        <w:rPr>
          <w:rFonts w:asciiTheme="minorHAnsi" w:hAnsiTheme="minorHAnsi" w:cstheme="minorHAnsi"/>
        </w:rPr>
        <w:t>;</w:t>
      </w:r>
    </w:p>
    <w:p w14:paraId="03C1241D" w14:textId="773460E9" w:rsidR="005F6622" w:rsidRPr="004B7C4C" w:rsidRDefault="005F6622" w:rsidP="000174B2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Zmiany porządkujące i informacyjne zmiany postanowień umowy, w szczególności związane ze zmianą danych identyfikacyjnych (w tym adresowych i teleadresowych) strony umowy i osób reprezentujących  strony  (w  szczególności  z  powodu  nieprzewidzianych  zmian organizacyjnych, choroby, wypadków losowych); </w:t>
      </w:r>
    </w:p>
    <w:p w14:paraId="345B5FE4" w14:textId="2F76B292" w:rsidR="00260821" w:rsidRPr="004B7C4C" w:rsidRDefault="00260821">
      <w:pPr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</w:t>
      </w:r>
      <w:r w:rsidR="00A84F31" w:rsidRPr="004B7C4C">
        <w:rPr>
          <w:rFonts w:asciiTheme="minorHAnsi" w:hAnsiTheme="minorHAnsi" w:cstheme="minorHAnsi"/>
        </w:rPr>
        <w:t>miany  postanowień  umowy  korzystne  z  punktu  widzen</w:t>
      </w:r>
      <w:r w:rsidRPr="004B7C4C">
        <w:rPr>
          <w:rFonts w:asciiTheme="minorHAnsi" w:hAnsiTheme="minorHAnsi" w:cstheme="minorHAnsi"/>
        </w:rPr>
        <w:t>ia  realizowanego  zamówienia</w:t>
      </w:r>
      <w:r w:rsidR="00A84F31" w:rsidRPr="004B7C4C">
        <w:rPr>
          <w:rFonts w:asciiTheme="minorHAnsi" w:hAnsiTheme="minorHAnsi" w:cstheme="minorHAnsi"/>
        </w:rPr>
        <w:t xml:space="preserve">  czy  interesu  społecznego  lub  interesu  </w:t>
      </w:r>
      <w:r w:rsidR="00D90613" w:rsidRPr="004B7C4C">
        <w:rPr>
          <w:rFonts w:asciiTheme="minorHAnsi" w:hAnsiTheme="minorHAnsi" w:cstheme="minorHAnsi"/>
        </w:rPr>
        <w:t>Zleceniodawcy</w:t>
      </w:r>
      <w:r w:rsidR="00A84F31" w:rsidRPr="004B7C4C">
        <w:rPr>
          <w:rFonts w:asciiTheme="minorHAnsi" w:hAnsiTheme="minorHAnsi" w:cstheme="minorHAnsi"/>
        </w:rPr>
        <w:t>,  a  polegające  m.in.  na  możliwości  ograniczenia  zakresu przedmiotowego  umowy  na  skutek  okoliczności  niemożliwych  wcześniej  do  przewidzenia, obniżenia wynagrodzenia umownego w przypadku ograniczenia zakresu przedmiotowego umowy</w:t>
      </w:r>
      <w:r w:rsidRPr="004B7C4C">
        <w:rPr>
          <w:rFonts w:asciiTheme="minorHAnsi" w:hAnsiTheme="minorHAnsi" w:cstheme="minorHAnsi"/>
        </w:rPr>
        <w:t xml:space="preserve"> i/lub terminu jego realizacji</w:t>
      </w:r>
      <w:r w:rsidR="00A84F31" w:rsidRPr="004B7C4C">
        <w:rPr>
          <w:rFonts w:asciiTheme="minorHAnsi" w:hAnsiTheme="minorHAnsi" w:cstheme="minorHAnsi"/>
        </w:rPr>
        <w:t xml:space="preserve">, modyfikacji zasad płatności wynagrodzenia umownego </w:t>
      </w:r>
      <w:r w:rsidRPr="004B7C4C">
        <w:rPr>
          <w:rFonts w:asciiTheme="minorHAnsi" w:hAnsiTheme="minorHAnsi" w:cstheme="minorHAnsi"/>
        </w:rPr>
        <w:t xml:space="preserve">związanych z </w:t>
      </w:r>
      <w:r w:rsidR="00A84F31" w:rsidRPr="004B7C4C">
        <w:rPr>
          <w:rFonts w:asciiTheme="minorHAnsi" w:hAnsiTheme="minorHAnsi" w:cstheme="minorHAnsi"/>
        </w:rPr>
        <w:t>zaistnieniem okoliczności uzasadniając</w:t>
      </w:r>
      <w:r w:rsidRPr="004B7C4C">
        <w:rPr>
          <w:rFonts w:asciiTheme="minorHAnsi" w:hAnsiTheme="minorHAnsi" w:cstheme="minorHAnsi"/>
        </w:rPr>
        <w:t>ych</w:t>
      </w:r>
      <w:r w:rsidR="00A84F31" w:rsidRPr="004B7C4C">
        <w:rPr>
          <w:rFonts w:asciiTheme="minorHAnsi" w:hAnsiTheme="minorHAnsi" w:cstheme="minorHAnsi"/>
        </w:rPr>
        <w:t xml:space="preserve"> wprowadzenie takiej modyfikacji; </w:t>
      </w:r>
    </w:p>
    <w:bookmarkEnd w:id="1"/>
    <w:p w14:paraId="25DB221E" w14:textId="61108EC7" w:rsidR="005F6622" w:rsidRPr="004B7C4C" w:rsidRDefault="005F662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Zmiany, o których mowa w pkt 1.4. wymagają jedynie zgłoszenia drugiej stronie pisemnie lub drogę elektroniczną</w:t>
      </w:r>
      <w:r w:rsidR="00C4417C" w:rsidRPr="004B7C4C">
        <w:rPr>
          <w:rFonts w:asciiTheme="minorHAnsi" w:hAnsiTheme="minorHAnsi" w:cstheme="minorHAnsi"/>
        </w:rPr>
        <w:t xml:space="preserve">. </w:t>
      </w:r>
    </w:p>
    <w:p w14:paraId="6831F71A" w14:textId="77777777" w:rsidR="00DE3980" w:rsidRPr="004B7C4C" w:rsidRDefault="007B7041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Pozostałe zmiany w</w:t>
      </w:r>
      <w:r w:rsidR="00DE3980" w:rsidRPr="004B7C4C">
        <w:rPr>
          <w:rFonts w:asciiTheme="minorHAnsi" w:hAnsiTheme="minorHAnsi" w:cstheme="minorHAnsi"/>
        </w:rPr>
        <w:t xml:space="preserve"> umowie mogą być dokonywane tylko pi</w:t>
      </w:r>
      <w:r w:rsidRPr="004B7C4C">
        <w:rPr>
          <w:rFonts w:asciiTheme="minorHAnsi" w:hAnsiTheme="minorHAnsi" w:cstheme="minorHAnsi"/>
        </w:rPr>
        <w:t xml:space="preserve">semnie w formie aneksu pod rygorem nieważności. </w:t>
      </w:r>
    </w:p>
    <w:p w14:paraId="5FE18453" w14:textId="77777777" w:rsidR="007B7041" w:rsidRPr="004B7C4C" w:rsidRDefault="007B704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99E42DC" w14:textId="77777777" w:rsidR="007B7041" w:rsidRPr="004B7C4C" w:rsidRDefault="007B704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777E289" w14:textId="77777777" w:rsidR="00DE3980" w:rsidRPr="004B7C4C" w:rsidRDefault="00DE3980">
      <w:pPr>
        <w:pStyle w:val="Nagwek2"/>
        <w:tabs>
          <w:tab w:val="left" w:pos="708"/>
        </w:tabs>
        <w:spacing w:before="0" w:after="0" w:line="240" w:lineRule="auto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VI. Kary umowne</w:t>
      </w:r>
      <w:r w:rsidR="00B5211E"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 i odstąpienie od umowy</w:t>
      </w:r>
    </w:p>
    <w:p w14:paraId="4D3AA232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6</w:t>
      </w:r>
    </w:p>
    <w:p w14:paraId="5D6D3EE4" w14:textId="77777777" w:rsidR="00260821" w:rsidRPr="004B7C4C" w:rsidRDefault="00260821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43128BCB" w14:textId="77777777" w:rsidR="00723925" w:rsidRPr="004B7C4C" w:rsidRDefault="00E5408B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</w:t>
      </w:r>
      <w:r w:rsidR="00723925" w:rsidRPr="004B7C4C">
        <w:rPr>
          <w:rFonts w:asciiTheme="minorHAnsi" w:hAnsiTheme="minorHAnsi" w:cstheme="minorHAnsi"/>
        </w:rPr>
        <w:t xml:space="preserve">a ponosi odpowiedzialność za szkody wyrządzone </w:t>
      </w:r>
      <w:r w:rsidR="00FA0C14" w:rsidRPr="004B7C4C">
        <w:rPr>
          <w:rFonts w:asciiTheme="minorHAnsi" w:hAnsiTheme="minorHAnsi" w:cstheme="minorHAnsi"/>
        </w:rPr>
        <w:t>Zleceniodawcy</w:t>
      </w:r>
      <w:r w:rsidR="00723925" w:rsidRPr="004B7C4C">
        <w:rPr>
          <w:rFonts w:asciiTheme="minorHAnsi" w:hAnsiTheme="minorHAnsi" w:cstheme="minorHAnsi"/>
        </w:rPr>
        <w:t xml:space="preserve"> </w:t>
      </w:r>
      <w:r w:rsidR="00DB0CA0" w:rsidRPr="004B7C4C">
        <w:rPr>
          <w:rFonts w:asciiTheme="minorHAnsi" w:hAnsiTheme="minorHAnsi" w:cstheme="minorHAnsi"/>
        </w:rPr>
        <w:t xml:space="preserve">przy i w związku </w:t>
      </w:r>
      <w:r w:rsidR="00DB0CA0" w:rsidRPr="004B7C4C">
        <w:rPr>
          <w:rFonts w:asciiTheme="minorHAnsi" w:hAnsiTheme="minorHAnsi" w:cstheme="minorHAnsi"/>
        </w:rPr>
        <w:br/>
        <w:t>z realizacją umowy</w:t>
      </w:r>
      <w:r w:rsidR="00723925" w:rsidRPr="004B7C4C">
        <w:rPr>
          <w:rFonts w:asciiTheme="minorHAnsi" w:hAnsiTheme="minorHAnsi" w:cstheme="minorHAnsi"/>
        </w:rPr>
        <w:t xml:space="preserve">, jak również za szkody w mieniu powierzonym </w:t>
      </w:r>
      <w:r w:rsidR="00A818BE" w:rsidRPr="004B7C4C">
        <w:rPr>
          <w:rFonts w:asciiTheme="minorHAnsi" w:hAnsiTheme="minorHAnsi" w:cstheme="minorHAnsi"/>
        </w:rPr>
        <w:t>Zleceniobiorc</w:t>
      </w:r>
      <w:r w:rsidR="00DB0CA0" w:rsidRPr="004B7C4C">
        <w:rPr>
          <w:rFonts w:asciiTheme="minorHAnsi" w:hAnsiTheme="minorHAnsi" w:cstheme="minorHAnsi"/>
        </w:rPr>
        <w:t>y.</w:t>
      </w:r>
    </w:p>
    <w:p w14:paraId="3989B1DB" w14:textId="77777777" w:rsidR="00456A9F" w:rsidRPr="004B7C4C" w:rsidRDefault="00E5408B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</w:t>
      </w:r>
      <w:r w:rsidR="00DB0CA0" w:rsidRPr="004B7C4C">
        <w:rPr>
          <w:rFonts w:asciiTheme="minorHAnsi" w:hAnsiTheme="minorHAnsi" w:cstheme="minorHAnsi"/>
        </w:rPr>
        <w:t xml:space="preserve"> </w:t>
      </w:r>
      <w:r w:rsidR="00723925" w:rsidRPr="004B7C4C">
        <w:rPr>
          <w:rFonts w:asciiTheme="minorHAnsi" w:hAnsiTheme="minorHAnsi" w:cstheme="minorHAnsi"/>
        </w:rPr>
        <w:t xml:space="preserve">odpowiada przede wszystkim za terminowe i sumienne wykonywanie </w:t>
      </w:r>
      <w:r w:rsidR="00293140" w:rsidRPr="004B7C4C">
        <w:rPr>
          <w:rFonts w:asciiTheme="minorHAnsi" w:hAnsiTheme="minorHAnsi" w:cstheme="minorHAnsi"/>
        </w:rPr>
        <w:t>zlecenia</w:t>
      </w:r>
      <w:r w:rsidR="00723925" w:rsidRPr="004B7C4C">
        <w:rPr>
          <w:rFonts w:asciiTheme="minorHAnsi" w:hAnsiTheme="minorHAnsi" w:cstheme="minorHAnsi"/>
        </w:rPr>
        <w:t>.</w:t>
      </w:r>
    </w:p>
    <w:p w14:paraId="7278E07E" w14:textId="43E83507" w:rsidR="00456A9F" w:rsidRPr="004B7C4C" w:rsidRDefault="00447AE0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 niewykonanie lub nienależyte wykonywanie przedmiotu umowy </w:t>
      </w:r>
      <w:r w:rsidR="00577EA5" w:rsidRPr="004B7C4C">
        <w:rPr>
          <w:rFonts w:asciiTheme="minorHAnsi" w:hAnsiTheme="minorHAnsi" w:cstheme="minorHAnsi"/>
        </w:rPr>
        <w:t xml:space="preserve">Zleceniobiorca </w:t>
      </w:r>
      <w:r w:rsidRPr="004B7C4C">
        <w:rPr>
          <w:rFonts w:asciiTheme="minorHAnsi" w:hAnsiTheme="minorHAnsi" w:cstheme="minorHAnsi"/>
        </w:rPr>
        <w:t xml:space="preserve">zobowiązany jest do  zapłacenia kar  umownych w szczególności z  tytułu:  </w:t>
      </w:r>
    </w:p>
    <w:p w14:paraId="6E8EEFE9" w14:textId="5A0285F4" w:rsidR="00BC4A96" w:rsidRPr="004B7C4C" w:rsidRDefault="00BC4A96">
      <w:pPr>
        <w:numPr>
          <w:ilvl w:val="1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opóźnienia </w:t>
      </w:r>
      <w:r w:rsidR="00C4417C" w:rsidRPr="004B7C4C">
        <w:rPr>
          <w:rFonts w:asciiTheme="minorHAnsi" w:hAnsiTheme="minorHAnsi" w:cstheme="minorHAnsi"/>
        </w:rPr>
        <w:t xml:space="preserve">w rozpoczęciu lub zakończeniu </w:t>
      </w:r>
      <w:r w:rsidRPr="004B7C4C">
        <w:rPr>
          <w:rFonts w:asciiTheme="minorHAnsi" w:hAnsiTheme="minorHAnsi" w:cstheme="minorHAnsi"/>
        </w:rPr>
        <w:t xml:space="preserve">realizacji zamówienia lub jego części w wysokości </w:t>
      </w:r>
      <w:r w:rsidR="00C4417C" w:rsidRPr="004B7C4C">
        <w:rPr>
          <w:rFonts w:asciiTheme="minorHAnsi" w:hAnsiTheme="minorHAnsi" w:cstheme="minorHAnsi"/>
        </w:rPr>
        <w:t>10</w:t>
      </w:r>
      <w:r w:rsidRPr="004B7C4C">
        <w:rPr>
          <w:rFonts w:asciiTheme="minorHAnsi" w:hAnsiTheme="minorHAnsi" w:cstheme="minorHAnsi"/>
        </w:rPr>
        <w:t xml:space="preserve">0% stawki godzinowej określonej w § 3 ust. 1 za każdy kalendarzowy dzień opóźnienia </w:t>
      </w:r>
      <w:r w:rsidRPr="004B7C4C">
        <w:rPr>
          <w:rFonts w:asciiTheme="minorHAnsi" w:hAnsiTheme="minorHAnsi" w:cstheme="minorHAnsi"/>
        </w:rPr>
        <w:lastRenderedPageBreak/>
        <w:t xml:space="preserve">liczony od ustalonego </w:t>
      </w:r>
      <w:r w:rsidR="00C4417C" w:rsidRPr="004B7C4C">
        <w:rPr>
          <w:rFonts w:asciiTheme="minorHAnsi" w:hAnsiTheme="minorHAnsi" w:cstheme="minorHAnsi"/>
        </w:rPr>
        <w:t xml:space="preserve">zgodnie § 2 ust. 2 </w:t>
      </w:r>
      <w:r w:rsidRPr="004B7C4C">
        <w:rPr>
          <w:rFonts w:asciiTheme="minorHAnsi" w:hAnsiTheme="minorHAnsi" w:cstheme="minorHAnsi"/>
        </w:rPr>
        <w:t>terminu</w:t>
      </w:r>
      <w:r w:rsidR="00C4417C" w:rsidRPr="004B7C4C">
        <w:rPr>
          <w:rFonts w:asciiTheme="minorHAnsi" w:hAnsiTheme="minorHAnsi" w:cstheme="minorHAnsi"/>
        </w:rPr>
        <w:t xml:space="preserve"> rozpoczęcia realizacji zamówienia lub </w:t>
      </w:r>
      <w:r w:rsidRPr="004B7C4C">
        <w:rPr>
          <w:rFonts w:asciiTheme="minorHAnsi" w:hAnsiTheme="minorHAnsi" w:cstheme="minorHAnsi"/>
        </w:rPr>
        <w:t>zakończenia realizacji umowy lub jej części</w:t>
      </w:r>
      <w:r w:rsidR="00CD2E28" w:rsidRPr="004B7C4C">
        <w:rPr>
          <w:rFonts w:asciiTheme="minorHAnsi" w:hAnsiTheme="minorHAnsi" w:cstheme="minorHAnsi"/>
        </w:rPr>
        <w:t>;</w:t>
      </w:r>
    </w:p>
    <w:p w14:paraId="6371BAAE" w14:textId="4EEF1424" w:rsidR="001A44D8" w:rsidRPr="004B7C4C" w:rsidRDefault="00CD2E28">
      <w:pPr>
        <w:numPr>
          <w:ilvl w:val="1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realizacji zamówienia z naruszeniem wymagań dotyczących promocji projektu w wysokości </w:t>
      </w:r>
      <w:r w:rsidR="00C4417C" w:rsidRPr="004B7C4C">
        <w:rPr>
          <w:rFonts w:asciiTheme="minorHAnsi" w:hAnsiTheme="minorHAnsi" w:cstheme="minorHAnsi"/>
        </w:rPr>
        <w:t>50</w:t>
      </w:r>
      <w:r w:rsidRPr="004B7C4C">
        <w:rPr>
          <w:rFonts w:asciiTheme="minorHAnsi" w:hAnsiTheme="minorHAnsi" w:cstheme="minorHAnsi"/>
        </w:rPr>
        <w:t>,00 zł za każdy stwierdzony - przez upoważnionych do kontroli i odbioru realizowanych usług objętych niniejszym zamówieniem przedstawicieli Zleceniodawcy - przypadek nie</w:t>
      </w:r>
      <w:r w:rsidR="00D21BBC" w:rsidRPr="004B7C4C">
        <w:rPr>
          <w:rFonts w:asciiTheme="minorHAnsi" w:hAnsiTheme="minorHAnsi" w:cstheme="minorHAnsi"/>
        </w:rPr>
        <w:t>właściwej realizacji zamówienia;</w:t>
      </w:r>
    </w:p>
    <w:p w14:paraId="3CA22F4D" w14:textId="5A17CF5C" w:rsidR="00BC4A96" w:rsidRPr="004B7C4C" w:rsidRDefault="00BC4A96">
      <w:pPr>
        <w:numPr>
          <w:ilvl w:val="1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 każdy inny przypadek nienależytego wykonywania umowy w wysokości </w:t>
      </w:r>
      <w:r w:rsidR="00C4417C" w:rsidRPr="004B7C4C">
        <w:rPr>
          <w:rFonts w:asciiTheme="minorHAnsi" w:hAnsiTheme="minorHAnsi" w:cstheme="minorHAnsi"/>
        </w:rPr>
        <w:t>50</w:t>
      </w:r>
      <w:r w:rsidRPr="004B7C4C">
        <w:rPr>
          <w:rFonts w:asciiTheme="minorHAnsi" w:hAnsiTheme="minorHAnsi" w:cstheme="minorHAnsi"/>
        </w:rPr>
        <w:t xml:space="preserve">,00 zł za każde stwierdzone naruszenie. </w:t>
      </w:r>
    </w:p>
    <w:p w14:paraId="34FD844D" w14:textId="20E85BFC" w:rsidR="00447AE0" w:rsidRPr="004B7C4C" w:rsidRDefault="00447AE0">
      <w:pPr>
        <w:numPr>
          <w:ilvl w:val="1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odstąpienia od umowy lub rozwiązania umowy z przyczyn leżących po stronie </w:t>
      </w:r>
      <w:r w:rsidR="00577EA5" w:rsidRPr="004B7C4C">
        <w:rPr>
          <w:rFonts w:asciiTheme="minorHAnsi" w:hAnsiTheme="minorHAnsi" w:cstheme="minorHAnsi"/>
        </w:rPr>
        <w:t>Zleceniobiorcy w </w:t>
      </w:r>
      <w:r w:rsidRPr="004B7C4C">
        <w:rPr>
          <w:rFonts w:asciiTheme="minorHAnsi" w:hAnsiTheme="minorHAnsi" w:cstheme="minorHAnsi"/>
        </w:rPr>
        <w:t xml:space="preserve">wysokości </w:t>
      </w:r>
      <w:r w:rsidR="00BC4A96" w:rsidRPr="004B7C4C">
        <w:rPr>
          <w:rFonts w:asciiTheme="minorHAnsi" w:hAnsiTheme="minorHAnsi" w:cstheme="minorHAnsi"/>
        </w:rPr>
        <w:t>2</w:t>
      </w:r>
      <w:r w:rsidRPr="004B7C4C">
        <w:rPr>
          <w:rFonts w:asciiTheme="minorHAnsi" w:hAnsiTheme="minorHAnsi" w:cstheme="minorHAnsi"/>
        </w:rPr>
        <w:t>0% wynagrodzenia umownego brutto, o którym mowa w §</w:t>
      </w:r>
      <w:r w:rsidR="00BC4A96" w:rsidRPr="004B7C4C">
        <w:rPr>
          <w:rFonts w:asciiTheme="minorHAnsi" w:hAnsiTheme="minorHAnsi" w:cstheme="minorHAnsi"/>
        </w:rPr>
        <w:t>3 ust. 2</w:t>
      </w:r>
      <w:r w:rsidR="00CD2E28" w:rsidRPr="004B7C4C">
        <w:rPr>
          <w:rFonts w:asciiTheme="minorHAnsi" w:hAnsiTheme="minorHAnsi" w:cstheme="minorHAnsi"/>
        </w:rPr>
        <w:t>;</w:t>
      </w:r>
    </w:p>
    <w:p w14:paraId="7CC943F4" w14:textId="77777777" w:rsidR="003045BF" w:rsidRPr="004B7C4C" w:rsidRDefault="00456A9F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Jeżeli wysokość szkody przekroczy wysokość zastrzeżonych kar umownych, Zleceniodawca może dochodzić odszkodowania uzupełniającego na zasadach ogólnych Kodeksu cywilnego.</w:t>
      </w:r>
    </w:p>
    <w:p w14:paraId="5040DA81" w14:textId="54C5FED4" w:rsidR="003045BF" w:rsidRPr="004B7C4C" w:rsidRDefault="00456A9F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Zleceniodawca zapłaci Zleceniobiorcy karę umowną z tytułu odstąpienia od umowy z przyczyn zależnych od Zleceniodawcy, w wysokości 10% wynagrodzenia umownego brutto za całość przedmiotu zamówienia określonego w §3 ust. 2. Kara te nie dotyczą przypadków określonych w </w:t>
      </w:r>
      <w:r w:rsidR="004F1667" w:rsidRPr="004B7C4C">
        <w:rPr>
          <w:rFonts w:asciiTheme="minorHAnsi" w:hAnsiTheme="minorHAnsi" w:cstheme="minorHAnsi"/>
        </w:rPr>
        <w:t xml:space="preserve">§ 7 ust. </w:t>
      </w:r>
      <w:r w:rsidR="00F2316D" w:rsidRPr="004B7C4C">
        <w:rPr>
          <w:rFonts w:asciiTheme="minorHAnsi" w:hAnsiTheme="minorHAnsi" w:cstheme="minorHAnsi"/>
        </w:rPr>
        <w:t>2</w:t>
      </w:r>
      <w:r w:rsidR="00D86A64" w:rsidRPr="004B7C4C">
        <w:rPr>
          <w:rFonts w:asciiTheme="minorHAnsi" w:hAnsiTheme="minorHAnsi" w:cstheme="minorHAnsi"/>
        </w:rPr>
        <w:t>,</w:t>
      </w:r>
      <w:r w:rsidR="004F1667" w:rsidRPr="004B7C4C">
        <w:rPr>
          <w:rFonts w:asciiTheme="minorHAnsi" w:hAnsiTheme="minorHAnsi" w:cstheme="minorHAnsi"/>
        </w:rPr>
        <w:t xml:space="preserve"> </w:t>
      </w:r>
      <w:r w:rsidR="003045BF" w:rsidRPr="004B7C4C">
        <w:rPr>
          <w:rFonts w:asciiTheme="minorHAnsi" w:hAnsiTheme="minorHAnsi" w:cstheme="minorHAnsi"/>
        </w:rPr>
        <w:t xml:space="preserve">a także w przypadku ograniczenia zakresu zamówienia na warunkach określonych niniejsza umową. </w:t>
      </w:r>
    </w:p>
    <w:p w14:paraId="630B723C" w14:textId="77777777" w:rsidR="003045BF" w:rsidRPr="004B7C4C" w:rsidRDefault="00456A9F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Zleceniodawca jak i Zleceniobiorca mogą naliczyć kary umowne tak za opóźnienia, jak i za odstąpienie od umowy.</w:t>
      </w:r>
    </w:p>
    <w:p w14:paraId="492A4CCD" w14:textId="23218432" w:rsidR="003045BF" w:rsidRPr="004B7C4C" w:rsidRDefault="00447AE0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Strony uzgadniają że kary umowne przewidziane w niniejszej umowie potrącane będą z </w:t>
      </w:r>
      <w:r w:rsidR="00456A9F" w:rsidRPr="004B7C4C">
        <w:rPr>
          <w:rFonts w:asciiTheme="minorHAnsi" w:hAnsiTheme="minorHAnsi" w:cstheme="minorHAnsi"/>
        </w:rPr>
        <w:t>wystawionego</w:t>
      </w:r>
      <w:r w:rsidRPr="004B7C4C">
        <w:rPr>
          <w:rFonts w:asciiTheme="minorHAnsi" w:hAnsiTheme="minorHAnsi" w:cstheme="minorHAnsi"/>
        </w:rPr>
        <w:t xml:space="preserve"> przez </w:t>
      </w:r>
      <w:r w:rsidR="00456A9F" w:rsidRPr="004B7C4C">
        <w:rPr>
          <w:rFonts w:asciiTheme="minorHAnsi" w:hAnsiTheme="minorHAnsi" w:cstheme="minorHAnsi"/>
        </w:rPr>
        <w:t xml:space="preserve">Zleceniobiorcę rachunku lub </w:t>
      </w:r>
      <w:r w:rsidRPr="004B7C4C">
        <w:rPr>
          <w:rFonts w:asciiTheme="minorHAnsi" w:hAnsiTheme="minorHAnsi" w:cstheme="minorHAnsi"/>
        </w:rPr>
        <w:t xml:space="preserve">faktury, a gdyby okazało się to niemożliwe, </w:t>
      </w:r>
      <w:r w:rsidR="00456A9F" w:rsidRPr="004B7C4C">
        <w:rPr>
          <w:rFonts w:asciiTheme="minorHAnsi" w:hAnsiTheme="minorHAnsi" w:cstheme="minorHAnsi"/>
        </w:rPr>
        <w:t xml:space="preserve">Zleceniobiorca </w:t>
      </w:r>
      <w:r w:rsidRPr="004B7C4C">
        <w:rPr>
          <w:rFonts w:asciiTheme="minorHAnsi" w:hAnsiTheme="minorHAnsi" w:cstheme="minorHAnsi"/>
        </w:rPr>
        <w:t xml:space="preserve">zobowiązany jest do zapłaty kar na rachunek </w:t>
      </w:r>
      <w:r w:rsidR="00456A9F" w:rsidRPr="004B7C4C">
        <w:rPr>
          <w:rFonts w:asciiTheme="minorHAnsi" w:hAnsiTheme="minorHAnsi" w:cstheme="minorHAnsi"/>
        </w:rPr>
        <w:t>Zleceniodawca w</w:t>
      </w:r>
      <w:r w:rsidRPr="004B7C4C">
        <w:rPr>
          <w:rFonts w:asciiTheme="minorHAnsi" w:hAnsiTheme="minorHAnsi" w:cstheme="minorHAnsi"/>
        </w:rPr>
        <w:t xml:space="preserve"> ciągu </w:t>
      </w:r>
      <w:r w:rsidR="00456A9F" w:rsidRPr="004B7C4C">
        <w:rPr>
          <w:rFonts w:asciiTheme="minorHAnsi" w:hAnsiTheme="minorHAnsi" w:cstheme="minorHAnsi"/>
        </w:rPr>
        <w:t>21</w:t>
      </w:r>
      <w:r w:rsidRPr="004B7C4C">
        <w:rPr>
          <w:rFonts w:asciiTheme="minorHAnsi" w:hAnsiTheme="minorHAnsi" w:cstheme="minorHAnsi"/>
        </w:rPr>
        <w:t xml:space="preserve"> dni od dnia otrzymania noty obciążeniowej</w:t>
      </w:r>
      <w:r w:rsidR="004A5F9C" w:rsidRPr="004B7C4C">
        <w:rPr>
          <w:rFonts w:asciiTheme="minorHAnsi" w:hAnsiTheme="minorHAnsi" w:cstheme="minorHAnsi"/>
        </w:rPr>
        <w:t>.</w:t>
      </w:r>
      <w:r w:rsidR="00AF52CA" w:rsidRPr="004B7C4C">
        <w:rPr>
          <w:rFonts w:asciiTheme="minorHAnsi" w:hAnsiTheme="minorHAnsi" w:cstheme="minorHAnsi"/>
        </w:rPr>
        <w:t>7</w:t>
      </w:r>
      <w:r w:rsidRPr="004B7C4C">
        <w:rPr>
          <w:rFonts w:asciiTheme="minorHAnsi" w:hAnsiTheme="minorHAnsi" w:cstheme="minorHAnsi"/>
        </w:rPr>
        <w:t xml:space="preserve"> </w:t>
      </w:r>
    </w:p>
    <w:p w14:paraId="76D1289D" w14:textId="77777777" w:rsidR="003045BF" w:rsidRPr="004B7C4C" w:rsidRDefault="00456A9F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Zleceniobiorca </w:t>
      </w:r>
      <w:r w:rsidR="00447AE0" w:rsidRPr="004B7C4C">
        <w:rPr>
          <w:rFonts w:asciiTheme="minorHAnsi" w:hAnsiTheme="minorHAnsi" w:cstheme="minorHAnsi"/>
        </w:rPr>
        <w:t xml:space="preserve">wyraża zgodę na potrącenie z wynagrodzenia naliczonych kar określonych niniejsza umową. </w:t>
      </w:r>
    </w:p>
    <w:p w14:paraId="51100E90" w14:textId="77777777" w:rsidR="00447AE0" w:rsidRPr="004B7C4C" w:rsidRDefault="00447AE0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Kary umowne z tytułu opóźnień</w:t>
      </w:r>
      <w:r w:rsidR="003045BF" w:rsidRPr="004B7C4C">
        <w:rPr>
          <w:rFonts w:asciiTheme="minorHAnsi" w:hAnsiTheme="minorHAnsi" w:cstheme="minorHAnsi"/>
        </w:rPr>
        <w:t xml:space="preserve"> lub niewłaściwej realizacji obowiązków </w:t>
      </w:r>
      <w:r w:rsidRPr="004B7C4C">
        <w:rPr>
          <w:rFonts w:asciiTheme="minorHAnsi" w:hAnsiTheme="minorHAnsi" w:cstheme="minorHAnsi"/>
        </w:rPr>
        <w:t xml:space="preserve">określonych w </w:t>
      </w:r>
      <w:r w:rsidR="003045BF" w:rsidRPr="004B7C4C">
        <w:rPr>
          <w:rFonts w:asciiTheme="minorHAnsi" w:hAnsiTheme="minorHAnsi" w:cstheme="minorHAnsi"/>
        </w:rPr>
        <w:t>ust. 3 pkt 3.1 -3.4.</w:t>
      </w:r>
      <w:r w:rsidRPr="004B7C4C">
        <w:rPr>
          <w:rFonts w:asciiTheme="minorHAnsi" w:hAnsiTheme="minorHAnsi" w:cstheme="minorHAnsi"/>
        </w:rPr>
        <w:t xml:space="preserve"> nie będą naliczane, jeżeli </w:t>
      </w:r>
      <w:r w:rsidR="003045BF" w:rsidRPr="004B7C4C">
        <w:rPr>
          <w:rFonts w:asciiTheme="minorHAnsi" w:hAnsiTheme="minorHAnsi" w:cstheme="minorHAnsi"/>
        </w:rPr>
        <w:t xml:space="preserve">Zleceniobiorca </w:t>
      </w:r>
      <w:r w:rsidRPr="004B7C4C">
        <w:rPr>
          <w:rFonts w:asciiTheme="minorHAnsi" w:hAnsiTheme="minorHAnsi" w:cstheme="minorHAnsi"/>
        </w:rPr>
        <w:t xml:space="preserve">wykaże, że dane opóźnienie </w:t>
      </w:r>
      <w:r w:rsidR="003045BF" w:rsidRPr="004B7C4C">
        <w:rPr>
          <w:rFonts w:asciiTheme="minorHAnsi" w:hAnsiTheme="minorHAnsi" w:cstheme="minorHAnsi"/>
        </w:rPr>
        <w:t xml:space="preserve">lub niewłaściwa realizacja zamówienia </w:t>
      </w:r>
      <w:r w:rsidRPr="004B7C4C">
        <w:rPr>
          <w:rFonts w:asciiTheme="minorHAnsi" w:hAnsiTheme="minorHAnsi" w:cstheme="minorHAnsi"/>
        </w:rPr>
        <w:t xml:space="preserve">wynika z przyczyn od niego niezależnych. </w:t>
      </w:r>
    </w:p>
    <w:p w14:paraId="700B8A25" w14:textId="77777777" w:rsidR="003045BF" w:rsidRPr="004B7C4C" w:rsidRDefault="003045BF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05BF937F" w14:textId="77777777" w:rsidR="003045BF" w:rsidRPr="004B7C4C" w:rsidRDefault="003045BF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§7</w:t>
      </w:r>
    </w:p>
    <w:p w14:paraId="218A31E6" w14:textId="77777777" w:rsidR="003045BF" w:rsidRPr="004B7C4C" w:rsidRDefault="003045BF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14:paraId="4DA91853" w14:textId="77777777" w:rsidR="003045BF" w:rsidRPr="004B7C4C" w:rsidRDefault="003045BF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Zleceniodawca może odstąpić od umowy jeżeli:</w:t>
      </w:r>
    </w:p>
    <w:p w14:paraId="6B1704D6" w14:textId="77777777" w:rsidR="003045BF" w:rsidRPr="004B7C4C" w:rsidRDefault="004F1667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Zleceniobiorc</w:t>
      </w:r>
      <w:r w:rsidR="003045BF" w:rsidRPr="004B7C4C">
        <w:rPr>
          <w:rFonts w:asciiTheme="minorHAnsi" w:hAnsiTheme="minorHAnsi" w:cstheme="minorHAnsi"/>
          <w:lang w:val="pl-PL"/>
        </w:rPr>
        <w:t xml:space="preserve">a przerwał realizację usługi lub jej poszczególnych części na okres co najmniej 7 dni bez uzasadnienia - w terminie 14 dni od dnia powzięcia przez </w:t>
      </w:r>
      <w:r w:rsidRPr="004B7C4C">
        <w:rPr>
          <w:rFonts w:asciiTheme="minorHAnsi" w:hAnsiTheme="minorHAnsi" w:cstheme="minorHAnsi"/>
          <w:lang w:val="pl-PL"/>
        </w:rPr>
        <w:t>Zleceniodawcę</w:t>
      </w:r>
      <w:r w:rsidR="003045BF" w:rsidRPr="004B7C4C">
        <w:rPr>
          <w:rFonts w:asciiTheme="minorHAnsi" w:hAnsiTheme="minorHAnsi" w:cstheme="minorHAnsi"/>
          <w:lang w:val="pl-PL"/>
        </w:rPr>
        <w:t xml:space="preserve"> informacji o upływie 7 - dniowego terminu przerwy w realizacji umowy,</w:t>
      </w:r>
    </w:p>
    <w:p w14:paraId="6D217A07" w14:textId="1DED3E67" w:rsidR="003045BF" w:rsidRPr="004B7C4C" w:rsidRDefault="004F1667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Zleceniobiorca</w:t>
      </w:r>
      <w:r w:rsidR="003045BF" w:rsidRPr="004B7C4C">
        <w:rPr>
          <w:rFonts w:asciiTheme="minorHAnsi" w:hAnsiTheme="minorHAnsi" w:cstheme="minorHAnsi"/>
          <w:lang w:val="pl-PL"/>
        </w:rPr>
        <w:t xml:space="preserve"> bez uzasadnionych przyczyn nie rozpoczął realizacji usługi lub jej poszczególnych części zgodnie z terminami określonymi </w:t>
      </w:r>
      <w:r w:rsidR="00C4417C" w:rsidRPr="004B7C4C">
        <w:rPr>
          <w:rFonts w:asciiTheme="minorHAnsi" w:hAnsiTheme="minorHAnsi" w:cstheme="minorHAnsi"/>
          <w:lang w:val="pl-PL"/>
        </w:rPr>
        <w:t>zgodnie z § 2 ust. 2</w:t>
      </w:r>
      <w:r w:rsidR="003045BF" w:rsidRPr="004B7C4C">
        <w:rPr>
          <w:rFonts w:asciiTheme="minorHAnsi" w:hAnsiTheme="minorHAnsi" w:cstheme="minorHAnsi"/>
          <w:lang w:val="pl-PL"/>
        </w:rPr>
        <w:t xml:space="preserve"> - w terminie 7 dni od dnia powzięcia przez </w:t>
      </w:r>
      <w:r w:rsidRPr="004B7C4C">
        <w:rPr>
          <w:rFonts w:asciiTheme="minorHAnsi" w:hAnsiTheme="minorHAnsi" w:cstheme="minorHAnsi"/>
          <w:lang w:val="pl-PL"/>
        </w:rPr>
        <w:t>Zleceniodawcy</w:t>
      </w:r>
      <w:r w:rsidR="003045BF" w:rsidRPr="004B7C4C">
        <w:rPr>
          <w:rFonts w:asciiTheme="minorHAnsi" w:hAnsiTheme="minorHAnsi" w:cstheme="minorHAnsi"/>
          <w:lang w:val="pl-PL"/>
        </w:rPr>
        <w:t xml:space="preserve"> informacji o zaistniałym fakcie,</w:t>
      </w:r>
    </w:p>
    <w:p w14:paraId="5A8CF8F5" w14:textId="119283EE" w:rsidR="004F1667" w:rsidRPr="004B7C4C" w:rsidRDefault="003045BF" w:rsidP="00C4417C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 xml:space="preserve">jeżeli </w:t>
      </w:r>
      <w:r w:rsidR="004F1667" w:rsidRPr="004B7C4C">
        <w:rPr>
          <w:rFonts w:asciiTheme="minorHAnsi" w:hAnsiTheme="minorHAnsi" w:cstheme="minorHAnsi"/>
          <w:lang w:val="pl-PL"/>
        </w:rPr>
        <w:t>Zleceniobiorca</w:t>
      </w:r>
      <w:r w:rsidRPr="004B7C4C">
        <w:rPr>
          <w:rFonts w:asciiTheme="minorHAnsi" w:hAnsiTheme="minorHAnsi" w:cstheme="minorHAnsi"/>
          <w:lang w:val="pl-PL"/>
        </w:rPr>
        <w:t xml:space="preserve"> nie realizuje usług zgodnie z umową lub też nienależycie wykonuje swoje zobowiązania umowne i pomimo pisemnego </w:t>
      </w:r>
      <w:r w:rsidR="004F1667" w:rsidRPr="004B7C4C">
        <w:rPr>
          <w:rFonts w:asciiTheme="minorHAnsi" w:hAnsiTheme="minorHAnsi" w:cstheme="minorHAnsi"/>
          <w:lang w:val="pl-PL"/>
        </w:rPr>
        <w:t xml:space="preserve">lub przesłanego droga elektroniczną </w:t>
      </w:r>
      <w:r w:rsidRPr="004B7C4C">
        <w:rPr>
          <w:rFonts w:asciiTheme="minorHAnsi" w:hAnsiTheme="minorHAnsi" w:cstheme="minorHAnsi"/>
          <w:lang w:val="pl-PL"/>
        </w:rPr>
        <w:t>wezwania otrzymanego od Zleceniodawcy nie przystąpił do realizacji umowy zgodnie z jej warunkami, w szczególności</w:t>
      </w:r>
      <w:r w:rsidR="00C4417C" w:rsidRPr="004B7C4C">
        <w:rPr>
          <w:rFonts w:asciiTheme="minorHAnsi" w:hAnsiTheme="minorHAnsi" w:cstheme="minorHAnsi"/>
          <w:lang w:val="pl-PL"/>
        </w:rPr>
        <w:t xml:space="preserve"> </w:t>
      </w:r>
      <w:r w:rsidRPr="004B7C4C">
        <w:rPr>
          <w:rFonts w:asciiTheme="minorHAnsi" w:hAnsiTheme="minorHAnsi" w:cstheme="minorHAnsi"/>
          <w:lang w:val="pl-PL"/>
        </w:rPr>
        <w:t xml:space="preserve">nie przekazuje dokumentów i oświadczeń  </w:t>
      </w:r>
      <w:r w:rsidR="004F1667" w:rsidRPr="004B7C4C">
        <w:rPr>
          <w:rFonts w:asciiTheme="minorHAnsi" w:hAnsiTheme="minorHAnsi" w:cstheme="minorHAnsi"/>
          <w:lang w:val="pl-PL"/>
        </w:rPr>
        <w:t>wymaganych niniejsza umową</w:t>
      </w:r>
    </w:p>
    <w:p w14:paraId="6D37ADA3" w14:textId="77777777" w:rsidR="003045BF" w:rsidRPr="004B7C4C" w:rsidRDefault="003045BF">
      <w:pPr>
        <w:pStyle w:val="Tekstpodstawowywcity"/>
        <w:tabs>
          <w:tab w:val="left" w:pos="426"/>
        </w:tabs>
        <w:spacing w:after="0" w:line="240" w:lineRule="auto"/>
        <w:ind w:left="720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 xml:space="preserve">- w terminie </w:t>
      </w:r>
      <w:r w:rsidR="004F1667" w:rsidRPr="004B7C4C">
        <w:rPr>
          <w:rFonts w:asciiTheme="minorHAnsi" w:hAnsiTheme="minorHAnsi" w:cstheme="minorHAnsi"/>
          <w:lang w:val="pl-PL"/>
        </w:rPr>
        <w:t>14</w:t>
      </w:r>
      <w:r w:rsidRPr="004B7C4C">
        <w:rPr>
          <w:rFonts w:asciiTheme="minorHAnsi" w:hAnsiTheme="minorHAnsi" w:cstheme="minorHAnsi"/>
          <w:lang w:val="pl-PL"/>
        </w:rPr>
        <w:t xml:space="preserve"> dni od dnia stwierdzenia przez </w:t>
      </w:r>
      <w:r w:rsidR="004F1667" w:rsidRPr="004B7C4C">
        <w:rPr>
          <w:rFonts w:asciiTheme="minorHAnsi" w:hAnsiTheme="minorHAnsi" w:cstheme="minorHAnsi"/>
          <w:lang w:val="pl-PL"/>
        </w:rPr>
        <w:t xml:space="preserve">Zleceniodawcę </w:t>
      </w:r>
      <w:r w:rsidRPr="004B7C4C">
        <w:rPr>
          <w:rFonts w:asciiTheme="minorHAnsi" w:hAnsiTheme="minorHAnsi" w:cstheme="minorHAnsi"/>
          <w:lang w:val="pl-PL"/>
        </w:rPr>
        <w:t>danej okoliczności,</w:t>
      </w:r>
    </w:p>
    <w:p w14:paraId="5A8EF7F0" w14:textId="77777777" w:rsidR="00F2316D" w:rsidRPr="004B7C4C" w:rsidRDefault="00F2316D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Ponadto Zleceniodawca może odstąpić od umowy:</w:t>
      </w:r>
    </w:p>
    <w:p w14:paraId="39CA9804" w14:textId="4ACDEF0B" w:rsidR="00F2316D" w:rsidRPr="004B7C4C" w:rsidRDefault="00F2316D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 xml:space="preserve">w razie wystąpienia istotnej zmiany okoliczności powodującej, że wykonanie umowy nie  leży w interesie publicznym, czego nie można było przewidzieć w chwili zawarcia umowy, w tym również w przypadku gdy pomimo realizacji zamówienia objętego niniejsza umową Zleceniodawca nie będzie mógł osiągnąć zakładanych efektów i wskaźników Projektu –  </w:t>
      </w:r>
      <w:r w:rsidRPr="004B7C4C">
        <w:rPr>
          <w:rFonts w:asciiTheme="minorHAnsi" w:hAnsiTheme="minorHAnsi" w:cstheme="minorHAnsi"/>
          <w:lang w:val="pl-PL"/>
        </w:rPr>
        <w:lastRenderedPageBreak/>
        <w:t>odstąpienie od umowy w tym przypadku może nastąpić w terminie 30 dni od daty  powzięcia wiadomości o powyższych okolicznościach,</w:t>
      </w:r>
    </w:p>
    <w:p w14:paraId="7A639D1A" w14:textId="67C2E24C" w:rsidR="00F2316D" w:rsidRPr="004B7C4C" w:rsidRDefault="00F2316D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w razie rezygnacji uczestników z udziału w projekcie</w:t>
      </w:r>
      <w:r w:rsidR="00C4417C" w:rsidRPr="004B7C4C">
        <w:rPr>
          <w:rFonts w:asciiTheme="minorHAnsi" w:hAnsiTheme="minorHAnsi" w:cstheme="minorHAnsi"/>
          <w:lang w:val="pl-PL"/>
        </w:rPr>
        <w:t xml:space="preserve"> </w:t>
      </w:r>
      <w:r w:rsidRPr="004B7C4C">
        <w:rPr>
          <w:rFonts w:asciiTheme="minorHAnsi" w:hAnsiTheme="minorHAnsi" w:cstheme="minorHAnsi"/>
          <w:lang w:val="pl-PL"/>
        </w:rPr>
        <w:t>–  odstąpienie od umowy w tym przypadku może nastąpić w terminie 30 dni od daty  powzięcia wiadomości o powyższych okolicznościach.</w:t>
      </w:r>
    </w:p>
    <w:p w14:paraId="70F20F9E" w14:textId="0548EE34" w:rsidR="003045BF" w:rsidRPr="004B7C4C" w:rsidRDefault="004F1667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Zleceniobiorcy</w:t>
      </w:r>
      <w:r w:rsidR="003045BF" w:rsidRPr="004B7C4C">
        <w:rPr>
          <w:rFonts w:asciiTheme="minorHAnsi" w:hAnsiTheme="minorHAnsi" w:cstheme="minorHAnsi"/>
          <w:lang w:val="pl-PL"/>
        </w:rPr>
        <w:t xml:space="preserve"> przysługuje prawo odstąpienia od umowy, jeżeli </w:t>
      </w:r>
      <w:r w:rsidRPr="004B7C4C">
        <w:rPr>
          <w:rFonts w:asciiTheme="minorHAnsi" w:hAnsiTheme="minorHAnsi" w:cstheme="minorHAnsi"/>
          <w:lang w:val="pl-PL"/>
        </w:rPr>
        <w:t>Zleceniodawca</w:t>
      </w:r>
      <w:r w:rsidR="003045BF" w:rsidRPr="004B7C4C">
        <w:rPr>
          <w:rFonts w:asciiTheme="minorHAnsi" w:hAnsiTheme="minorHAnsi" w:cstheme="minorHAnsi"/>
          <w:lang w:val="pl-PL"/>
        </w:rPr>
        <w:t>:</w:t>
      </w:r>
    </w:p>
    <w:p w14:paraId="114E148A" w14:textId="77777777" w:rsidR="003045BF" w:rsidRPr="004B7C4C" w:rsidRDefault="003045BF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Nie wywiązuje się z obowiązku zapłaty rachunków mimo dodatkowego wezwania - w terminie 1 miesiąca od upływu terminu zapłaty, określonego w niniejszej umowie;</w:t>
      </w:r>
    </w:p>
    <w:p w14:paraId="7B76BA96" w14:textId="4C096774" w:rsidR="003045BF" w:rsidRPr="004B7C4C" w:rsidRDefault="003045BF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Odmawia bez wskazania uzasadnionej przyczyny odbioru usługi</w:t>
      </w:r>
      <w:r w:rsidR="004F1667" w:rsidRPr="004B7C4C">
        <w:rPr>
          <w:rFonts w:asciiTheme="minorHAnsi" w:hAnsiTheme="minorHAnsi" w:cstheme="minorHAnsi"/>
          <w:lang w:val="pl-PL"/>
        </w:rPr>
        <w:t xml:space="preserve">, w tym zaakceptowania karty czasu prac lub innych dokumentów potwierdzających zakres oraz jakość zrealizowanej usługi </w:t>
      </w:r>
      <w:r w:rsidRPr="004B7C4C">
        <w:rPr>
          <w:rFonts w:asciiTheme="minorHAnsi" w:hAnsiTheme="minorHAnsi" w:cstheme="minorHAnsi"/>
          <w:lang w:val="pl-PL"/>
        </w:rPr>
        <w:t xml:space="preserve">- w terminie 14 dni od dnia upływu terminu na dokonanie przez </w:t>
      </w:r>
      <w:r w:rsidR="00D90613" w:rsidRPr="004B7C4C">
        <w:rPr>
          <w:rFonts w:asciiTheme="minorHAnsi" w:hAnsiTheme="minorHAnsi" w:cstheme="minorHAnsi"/>
          <w:lang w:val="pl-PL"/>
        </w:rPr>
        <w:t xml:space="preserve">Zleceniodawcę </w:t>
      </w:r>
      <w:r w:rsidRPr="004B7C4C">
        <w:rPr>
          <w:rFonts w:asciiTheme="minorHAnsi" w:hAnsiTheme="minorHAnsi" w:cstheme="minorHAnsi"/>
          <w:lang w:val="pl-PL"/>
        </w:rPr>
        <w:t>odbioru usługi lub od dnia odmowy</w:t>
      </w:r>
      <w:r w:rsidR="00D90613" w:rsidRPr="004B7C4C">
        <w:rPr>
          <w:rFonts w:asciiTheme="minorHAnsi" w:hAnsiTheme="minorHAnsi" w:cstheme="minorHAnsi"/>
          <w:lang w:val="pl-PL"/>
        </w:rPr>
        <w:t xml:space="preserve"> przez  Zleceniodawcę </w:t>
      </w:r>
      <w:r w:rsidRPr="004B7C4C">
        <w:rPr>
          <w:rFonts w:asciiTheme="minorHAnsi" w:hAnsiTheme="minorHAnsi" w:cstheme="minorHAnsi"/>
          <w:lang w:val="pl-PL"/>
        </w:rPr>
        <w:t>podpisania protokołu odbioru;</w:t>
      </w:r>
    </w:p>
    <w:p w14:paraId="14E0FF23" w14:textId="77777777" w:rsidR="003045BF" w:rsidRPr="004B7C4C" w:rsidRDefault="003045BF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Odstąpienie od umowy winno nastąpić w formie pisemnej pod rygorem nieważności takiego oświadczenia i powinno zawierać uzasadnienie.</w:t>
      </w:r>
    </w:p>
    <w:p w14:paraId="16A891E6" w14:textId="77777777" w:rsidR="003045BF" w:rsidRPr="004B7C4C" w:rsidRDefault="003045BF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Strona odstępująca od umowy, zobowiązana jest zawiadomić drugą stronę o zamiarze odstąpienia na 7 dni przed tym terminem.</w:t>
      </w:r>
    </w:p>
    <w:p w14:paraId="5BF1D029" w14:textId="77777777" w:rsidR="004F1667" w:rsidRPr="004B7C4C" w:rsidRDefault="004F1667">
      <w:pPr>
        <w:pStyle w:val="Nagwek4"/>
        <w:spacing w:before="0" w:after="0" w:line="240" w:lineRule="auto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66CBAA28" w14:textId="0994EADF" w:rsidR="004F1667" w:rsidRPr="004B7C4C" w:rsidRDefault="004F1667">
      <w:pPr>
        <w:pStyle w:val="Nagwek4"/>
        <w:spacing w:before="0" w:after="0" w:line="240" w:lineRule="auto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>VII. Polityka danych osobowych</w:t>
      </w:r>
    </w:p>
    <w:p w14:paraId="2E4BA4A3" w14:textId="77777777" w:rsidR="00685F53" w:rsidRPr="004B7C4C" w:rsidRDefault="00685F53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 xml:space="preserve">§ </w:t>
      </w:r>
      <w:r w:rsidR="003045BF" w:rsidRPr="004B7C4C">
        <w:rPr>
          <w:rFonts w:asciiTheme="minorHAnsi" w:hAnsiTheme="minorHAnsi" w:cstheme="minorHAnsi"/>
          <w:b/>
          <w:bCs/>
        </w:rPr>
        <w:t>8</w:t>
      </w:r>
    </w:p>
    <w:p w14:paraId="2FEA766A" w14:textId="4E30391A" w:rsidR="00360F52" w:rsidRPr="004B7C4C" w:rsidRDefault="00685F53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</w:rPr>
        <w:t xml:space="preserve">Dane osobowe </w:t>
      </w:r>
      <w:r w:rsidR="00577EA5" w:rsidRPr="004B7C4C">
        <w:rPr>
          <w:rFonts w:asciiTheme="minorHAnsi" w:hAnsiTheme="minorHAnsi" w:cstheme="minorHAnsi"/>
        </w:rPr>
        <w:t xml:space="preserve">udostępnione Zleceniobiorcy przez </w:t>
      </w:r>
      <w:r w:rsidR="00FA0C14" w:rsidRPr="004B7C4C">
        <w:rPr>
          <w:rFonts w:asciiTheme="minorHAnsi" w:hAnsiTheme="minorHAnsi" w:cstheme="minorHAnsi"/>
        </w:rPr>
        <w:t>Zleceniodawcę</w:t>
      </w:r>
      <w:r w:rsidRPr="004B7C4C">
        <w:rPr>
          <w:rFonts w:asciiTheme="minorHAnsi" w:hAnsiTheme="minorHAnsi" w:cstheme="minorHAnsi"/>
        </w:rPr>
        <w:t xml:space="preserve"> podlegają ochronie prawnej na podstawie przepisów ustawy z dnia 29 sierpnia 1997 r. </w:t>
      </w:r>
      <w:r w:rsidRPr="004B7C4C">
        <w:rPr>
          <w:rFonts w:asciiTheme="minorHAnsi" w:hAnsiTheme="minorHAnsi" w:cstheme="minorHAnsi"/>
          <w:bCs/>
        </w:rPr>
        <w:t xml:space="preserve">o ochronie danych osobowych (Dz. U. z 2016 r. poz. 922), zwanej dalej </w:t>
      </w:r>
      <w:proofErr w:type="spellStart"/>
      <w:r w:rsidR="00425826">
        <w:rPr>
          <w:rFonts w:asciiTheme="minorHAnsi" w:hAnsiTheme="minorHAnsi" w:cstheme="minorHAnsi"/>
          <w:bCs/>
          <w:i/>
        </w:rPr>
        <w:t>r</w:t>
      </w:r>
      <w:r w:rsidRPr="004B7C4C">
        <w:rPr>
          <w:rFonts w:asciiTheme="minorHAnsi" w:hAnsiTheme="minorHAnsi" w:cstheme="minorHAnsi"/>
          <w:bCs/>
          <w:i/>
        </w:rPr>
        <w:t>odo</w:t>
      </w:r>
      <w:proofErr w:type="spellEnd"/>
      <w:r w:rsidRPr="004B7C4C">
        <w:rPr>
          <w:rFonts w:asciiTheme="minorHAnsi" w:hAnsiTheme="minorHAnsi" w:cstheme="minorHAnsi"/>
          <w:bCs/>
          <w:i/>
        </w:rPr>
        <w:t>.</w:t>
      </w:r>
      <w:r w:rsidR="00360F52" w:rsidRPr="004B7C4C">
        <w:rPr>
          <w:rFonts w:asciiTheme="minorHAnsi" w:hAnsiTheme="minorHAnsi" w:cstheme="minorHAnsi"/>
          <w:bCs/>
          <w:i/>
        </w:rPr>
        <w:t xml:space="preserve"> </w:t>
      </w:r>
    </w:p>
    <w:p w14:paraId="26F7CE78" w14:textId="1B5B6F9B" w:rsidR="00685F53" w:rsidRPr="004B7C4C" w:rsidRDefault="00360F52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  <w:bCs/>
        </w:rPr>
        <w:t xml:space="preserve">Zleceniobiorca zobowiązuje się do podpisania ze Zleceniodawcą umowy przetwarzania danych osobowych w terminie 14 dni od daty zawarcia niniejszej umowy zlecenia. </w:t>
      </w:r>
    </w:p>
    <w:p w14:paraId="0BB88F7D" w14:textId="73A0CD5C" w:rsidR="00685F53" w:rsidRPr="004B7C4C" w:rsidRDefault="00FA0C14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Cs/>
        </w:rPr>
        <w:t>Zleceniodawca</w:t>
      </w:r>
      <w:r w:rsidR="00685F53" w:rsidRPr="004B7C4C">
        <w:rPr>
          <w:rFonts w:asciiTheme="minorHAnsi" w:hAnsiTheme="minorHAnsi" w:cstheme="minorHAnsi"/>
          <w:bCs/>
        </w:rPr>
        <w:t xml:space="preserve"> oświadcza, że jest administratorem danych osobowych uczestników projektu </w:t>
      </w:r>
      <w:r w:rsidR="00685F53" w:rsidRPr="004B7C4C">
        <w:rPr>
          <w:rFonts w:asciiTheme="minorHAnsi" w:hAnsiTheme="minorHAnsi" w:cstheme="minorHAnsi"/>
          <w:bCs/>
        </w:rPr>
        <w:br/>
        <w:t xml:space="preserve">w rozumieniu </w:t>
      </w:r>
      <w:proofErr w:type="spellStart"/>
      <w:r w:rsidR="00425826">
        <w:rPr>
          <w:rFonts w:asciiTheme="minorHAnsi" w:hAnsiTheme="minorHAnsi" w:cstheme="minorHAnsi"/>
          <w:bCs/>
          <w:i/>
        </w:rPr>
        <w:t>r</w:t>
      </w:r>
      <w:r w:rsidR="00685F53" w:rsidRPr="004B7C4C">
        <w:rPr>
          <w:rFonts w:asciiTheme="minorHAnsi" w:hAnsiTheme="minorHAnsi" w:cstheme="minorHAnsi"/>
          <w:bCs/>
          <w:i/>
        </w:rPr>
        <w:t>odo</w:t>
      </w:r>
      <w:proofErr w:type="spellEnd"/>
      <w:r w:rsidR="00685F53" w:rsidRPr="004B7C4C">
        <w:rPr>
          <w:rFonts w:asciiTheme="minorHAnsi" w:hAnsiTheme="minorHAnsi" w:cstheme="minorHAnsi"/>
          <w:bCs/>
          <w:i/>
        </w:rPr>
        <w:t>.</w:t>
      </w:r>
      <w:r w:rsidR="00360F52" w:rsidRPr="004B7C4C">
        <w:rPr>
          <w:rFonts w:asciiTheme="minorHAnsi" w:hAnsiTheme="minorHAnsi" w:cstheme="minorHAnsi"/>
          <w:bCs/>
          <w:i/>
        </w:rPr>
        <w:t xml:space="preserve"> </w:t>
      </w:r>
    </w:p>
    <w:p w14:paraId="4265633C" w14:textId="5DA6B008" w:rsidR="00685F53" w:rsidRPr="004B7C4C" w:rsidRDefault="00685F53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  <w:bCs/>
        </w:rPr>
        <w:t xml:space="preserve">Działając na podstawie art. 31 ust. 1 </w:t>
      </w:r>
      <w:proofErr w:type="spellStart"/>
      <w:r w:rsidR="00425826">
        <w:rPr>
          <w:rFonts w:asciiTheme="minorHAnsi" w:hAnsiTheme="minorHAnsi" w:cstheme="minorHAnsi"/>
          <w:bCs/>
          <w:i/>
        </w:rPr>
        <w:t>r</w:t>
      </w:r>
      <w:r w:rsidRPr="004B7C4C">
        <w:rPr>
          <w:rFonts w:asciiTheme="minorHAnsi" w:hAnsiTheme="minorHAnsi" w:cstheme="minorHAnsi"/>
          <w:bCs/>
          <w:i/>
        </w:rPr>
        <w:t>odo</w:t>
      </w:r>
      <w:proofErr w:type="spellEnd"/>
      <w:r w:rsidRPr="004B7C4C">
        <w:rPr>
          <w:rFonts w:asciiTheme="minorHAnsi" w:hAnsiTheme="minorHAnsi" w:cstheme="minorHAnsi"/>
          <w:bCs/>
        </w:rPr>
        <w:t xml:space="preserve"> </w:t>
      </w:r>
      <w:r w:rsidR="00FA0C14" w:rsidRPr="004B7C4C">
        <w:rPr>
          <w:rFonts w:asciiTheme="minorHAnsi" w:hAnsiTheme="minorHAnsi" w:cstheme="minorHAnsi"/>
          <w:bCs/>
        </w:rPr>
        <w:t>Zleceniodawca</w:t>
      </w:r>
      <w:r w:rsidRPr="004B7C4C">
        <w:rPr>
          <w:rFonts w:asciiTheme="minorHAnsi" w:hAnsiTheme="minorHAnsi" w:cstheme="minorHAnsi"/>
          <w:bCs/>
        </w:rPr>
        <w:t xml:space="preserve"> powierza </w:t>
      </w:r>
      <w:r w:rsidR="00A818BE" w:rsidRPr="004B7C4C">
        <w:rPr>
          <w:rFonts w:asciiTheme="minorHAnsi" w:hAnsiTheme="minorHAnsi" w:cstheme="minorHAnsi"/>
        </w:rPr>
        <w:t>Zleceniobiorc</w:t>
      </w:r>
      <w:r w:rsidRPr="004B7C4C">
        <w:rPr>
          <w:rFonts w:asciiTheme="minorHAnsi" w:hAnsiTheme="minorHAnsi" w:cstheme="minorHAnsi"/>
          <w:bCs/>
        </w:rPr>
        <w:t xml:space="preserve">y przetwarzanie danych osobowych, o których mowa w ust. 1, w zakresie umożliwiającym </w:t>
      </w:r>
      <w:r w:rsidR="00A818BE" w:rsidRPr="004B7C4C">
        <w:rPr>
          <w:rFonts w:asciiTheme="minorHAnsi" w:hAnsiTheme="minorHAnsi" w:cstheme="minorHAnsi"/>
          <w:bCs/>
        </w:rPr>
        <w:t>Zleceniobiorc</w:t>
      </w:r>
      <w:r w:rsidRPr="004B7C4C">
        <w:rPr>
          <w:rFonts w:asciiTheme="minorHAnsi" w:hAnsiTheme="minorHAnsi" w:cstheme="minorHAnsi"/>
          <w:bCs/>
        </w:rPr>
        <w:t xml:space="preserve">y należyte wykonanie postanowień niniejszej umowy oraz w celu realizacji niniejszej umowy. </w:t>
      </w:r>
    </w:p>
    <w:p w14:paraId="469CD0CF" w14:textId="77777777" w:rsidR="00685F53" w:rsidRPr="004B7C4C" w:rsidRDefault="00A818BE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  <w:bCs/>
        </w:rPr>
        <w:t>Zleceniobiorc</w:t>
      </w:r>
      <w:r w:rsidR="00685F53" w:rsidRPr="004B7C4C">
        <w:rPr>
          <w:rFonts w:asciiTheme="minorHAnsi" w:hAnsiTheme="minorHAnsi" w:cstheme="minorHAnsi"/>
          <w:bCs/>
        </w:rPr>
        <w:t xml:space="preserve">a zobowiązuje się przetwarzać powierzone dane osobowe wyłącznie w zakresie </w:t>
      </w:r>
      <w:r w:rsidR="00685F53" w:rsidRPr="004B7C4C">
        <w:rPr>
          <w:rFonts w:asciiTheme="minorHAnsi" w:hAnsiTheme="minorHAnsi" w:cstheme="minorHAnsi"/>
          <w:bCs/>
        </w:rPr>
        <w:br/>
        <w:t>i celu przewidzianym w niniejszej umowie.</w:t>
      </w:r>
    </w:p>
    <w:p w14:paraId="5FD2E01E" w14:textId="15F21748" w:rsidR="009908A7" w:rsidRPr="004B7C4C" w:rsidRDefault="00A818BE" w:rsidP="00D21BBC">
      <w:pPr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  <w:bCs/>
        </w:rPr>
        <w:t>Zleceniobiorc</w:t>
      </w:r>
      <w:r w:rsidR="00685F53" w:rsidRPr="004B7C4C">
        <w:rPr>
          <w:rFonts w:asciiTheme="minorHAnsi" w:hAnsiTheme="minorHAnsi" w:cstheme="minorHAnsi"/>
          <w:bCs/>
        </w:rPr>
        <w:t xml:space="preserve">a obowiązany jest przed rozpoczęciem przetwarzania danych podjąć środki zabezpieczające dane osobowe, o których mowa w art. 36-39 </w:t>
      </w:r>
      <w:proofErr w:type="spellStart"/>
      <w:r w:rsidR="00425826">
        <w:rPr>
          <w:rFonts w:asciiTheme="minorHAnsi" w:hAnsiTheme="minorHAnsi" w:cstheme="minorHAnsi"/>
          <w:bCs/>
          <w:i/>
        </w:rPr>
        <w:t>r</w:t>
      </w:r>
      <w:r w:rsidR="00685F53" w:rsidRPr="004B7C4C">
        <w:rPr>
          <w:rFonts w:asciiTheme="minorHAnsi" w:hAnsiTheme="minorHAnsi" w:cstheme="minorHAnsi"/>
          <w:bCs/>
          <w:i/>
        </w:rPr>
        <w:t>odo</w:t>
      </w:r>
      <w:proofErr w:type="spellEnd"/>
      <w:r w:rsidR="00685F53" w:rsidRPr="004B7C4C">
        <w:rPr>
          <w:rFonts w:asciiTheme="minorHAnsi" w:hAnsiTheme="minorHAnsi" w:cstheme="minorHAnsi"/>
          <w:bCs/>
        </w:rPr>
        <w:t xml:space="preserve"> oraz spełnić wymagania określone w przepisach, o których mowa w art. 39a </w:t>
      </w:r>
      <w:proofErr w:type="spellStart"/>
      <w:r w:rsidR="00425826">
        <w:rPr>
          <w:rFonts w:asciiTheme="minorHAnsi" w:hAnsiTheme="minorHAnsi" w:cstheme="minorHAnsi"/>
          <w:bCs/>
          <w:i/>
        </w:rPr>
        <w:t>r</w:t>
      </w:r>
      <w:bookmarkStart w:id="2" w:name="_GoBack"/>
      <w:bookmarkEnd w:id="2"/>
      <w:r w:rsidR="00685F53" w:rsidRPr="004B7C4C">
        <w:rPr>
          <w:rFonts w:asciiTheme="minorHAnsi" w:hAnsiTheme="minorHAnsi" w:cstheme="minorHAnsi"/>
          <w:bCs/>
          <w:i/>
        </w:rPr>
        <w:t>odo</w:t>
      </w:r>
      <w:proofErr w:type="spellEnd"/>
      <w:r w:rsidR="00685F53" w:rsidRPr="004B7C4C">
        <w:rPr>
          <w:rFonts w:asciiTheme="minorHAnsi" w:hAnsiTheme="minorHAnsi" w:cstheme="minorHAnsi"/>
          <w:bCs/>
        </w:rPr>
        <w:t>.</w:t>
      </w:r>
    </w:p>
    <w:p w14:paraId="0CAAB2AB" w14:textId="48DC5CB3" w:rsidR="009A61F3" w:rsidRDefault="009A61F3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48DD2A53" w14:textId="67AD902F" w:rsidR="004B7C4C" w:rsidRDefault="004B7C4C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088159B5" w14:textId="77777777" w:rsidR="004B7C4C" w:rsidRPr="004B7C4C" w:rsidRDefault="004B7C4C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0B94FC7A" w14:textId="77777777" w:rsidR="00DE3980" w:rsidRPr="004B7C4C" w:rsidRDefault="00DE3980">
      <w:pPr>
        <w:pStyle w:val="Nagwek4"/>
        <w:spacing w:before="0" w:after="0" w:line="240" w:lineRule="auto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>V</w:t>
      </w:r>
      <w:r w:rsidR="00685F53" w:rsidRPr="004B7C4C">
        <w:rPr>
          <w:rFonts w:asciiTheme="minorHAnsi" w:hAnsiTheme="minorHAnsi" w:cstheme="minorHAnsi"/>
          <w:i/>
          <w:sz w:val="22"/>
          <w:szCs w:val="22"/>
          <w:lang w:val="pl-PL"/>
        </w:rPr>
        <w:t>I</w:t>
      </w: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 xml:space="preserve">II. </w:t>
      </w:r>
      <w:r w:rsidR="00686182" w:rsidRPr="004B7C4C">
        <w:rPr>
          <w:rFonts w:asciiTheme="minorHAnsi" w:hAnsiTheme="minorHAnsi" w:cstheme="minorHAnsi"/>
          <w:i/>
          <w:sz w:val="22"/>
          <w:szCs w:val="22"/>
          <w:lang w:val="pl-PL"/>
        </w:rPr>
        <w:t>Prawa autorskie i p</w:t>
      </w: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>ostanowienia końcowe</w:t>
      </w:r>
    </w:p>
    <w:p w14:paraId="6DA68A31" w14:textId="77777777" w:rsidR="00DE3980" w:rsidRPr="004B7C4C" w:rsidRDefault="00685F53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 xml:space="preserve">§ </w:t>
      </w:r>
      <w:r w:rsidR="000D5139" w:rsidRPr="004B7C4C">
        <w:rPr>
          <w:rFonts w:asciiTheme="minorHAnsi" w:hAnsiTheme="minorHAnsi" w:cstheme="minorHAnsi"/>
          <w:b/>
          <w:bCs/>
        </w:rPr>
        <w:t>9</w:t>
      </w:r>
    </w:p>
    <w:p w14:paraId="29106AA5" w14:textId="77777777" w:rsidR="00E82DEC" w:rsidRPr="004B7C4C" w:rsidRDefault="00A818BE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</w:t>
      </w:r>
      <w:r w:rsidR="009E2518" w:rsidRPr="004B7C4C">
        <w:rPr>
          <w:rFonts w:asciiTheme="minorHAnsi" w:hAnsiTheme="minorHAnsi" w:cstheme="minorHAnsi"/>
        </w:rPr>
        <w:t>a</w:t>
      </w:r>
      <w:r w:rsidR="00DE3980" w:rsidRPr="004B7C4C">
        <w:rPr>
          <w:rFonts w:asciiTheme="minorHAnsi" w:hAnsiTheme="minorHAnsi" w:cstheme="minorHAnsi"/>
        </w:rPr>
        <w:t xml:space="preserve"> zobowiązuje się do bezwz</w:t>
      </w:r>
      <w:r w:rsidR="009E2518" w:rsidRPr="004B7C4C">
        <w:rPr>
          <w:rFonts w:asciiTheme="minorHAnsi" w:hAnsiTheme="minorHAnsi" w:cstheme="minorHAnsi"/>
        </w:rPr>
        <w:t xml:space="preserve">ględnego zachowania w poufności </w:t>
      </w:r>
      <w:r w:rsidR="00DE3980" w:rsidRPr="004B7C4C">
        <w:rPr>
          <w:rFonts w:asciiTheme="minorHAnsi" w:hAnsiTheme="minorHAnsi" w:cstheme="minorHAnsi"/>
        </w:rPr>
        <w:t xml:space="preserve">i nieujawniania informacji uzyskanych w związku z wykonywaniem umowy, także po zakończeniu jej realizacji. Obowiązek ten nie dotyczy informacji, co do których </w:t>
      </w:r>
      <w:r w:rsidR="00FA0C14" w:rsidRPr="004B7C4C">
        <w:rPr>
          <w:rFonts w:asciiTheme="minorHAnsi" w:hAnsiTheme="minorHAnsi" w:cstheme="minorHAnsi"/>
        </w:rPr>
        <w:t>Zleceniodawca</w:t>
      </w:r>
      <w:r w:rsidR="00DE3980" w:rsidRPr="004B7C4C">
        <w:rPr>
          <w:rFonts w:asciiTheme="minorHAnsi" w:hAnsiTheme="minorHAnsi" w:cstheme="minorHAnsi"/>
        </w:rPr>
        <w:t xml:space="preserve"> ma nałożony ustawowy obowiązek publikacji lub które stanowią informacje jawne, publiczne, opublikowane przez </w:t>
      </w:r>
      <w:r w:rsidR="00FA0C14" w:rsidRPr="004B7C4C">
        <w:rPr>
          <w:rFonts w:asciiTheme="minorHAnsi" w:hAnsiTheme="minorHAnsi" w:cstheme="minorHAnsi"/>
        </w:rPr>
        <w:t>Zleceniodawcę</w:t>
      </w:r>
      <w:r w:rsidR="00DE3980" w:rsidRPr="004B7C4C">
        <w:rPr>
          <w:rFonts w:asciiTheme="minorHAnsi" w:hAnsiTheme="minorHAnsi" w:cstheme="minorHAnsi"/>
        </w:rPr>
        <w:t>.</w:t>
      </w:r>
    </w:p>
    <w:p w14:paraId="75D804B2" w14:textId="77777777" w:rsidR="00686182" w:rsidRPr="004B7C4C" w:rsidRDefault="00A818BE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</w:t>
      </w:r>
      <w:r w:rsidR="00E82DEC" w:rsidRPr="004B7C4C">
        <w:rPr>
          <w:rFonts w:asciiTheme="minorHAnsi" w:hAnsiTheme="minorHAnsi" w:cstheme="minorHAnsi"/>
        </w:rPr>
        <w:t xml:space="preserve">a jest odpowiedzialny względem </w:t>
      </w:r>
      <w:r w:rsidR="00FA0C14" w:rsidRPr="004B7C4C">
        <w:rPr>
          <w:rFonts w:asciiTheme="minorHAnsi" w:hAnsiTheme="minorHAnsi" w:cstheme="minorHAnsi"/>
        </w:rPr>
        <w:t>Zleceniodawc</w:t>
      </w:r>
      <w:r w:rsidR="00686182" w:rsidRPr="004B7C4C">
        <w:rPr>
          <w:rFonts w:asciiTheme="minorHAnsi" w:hAnsiTheme="minorHAnsi" w:cstheme="minorHAnsi"/>
        </w:rPr>
        <w:t>y</w:t>
      </w:r>
      <w:r w:rsidR="00E82DEC" w:rsidRPr="004B7C4C">
        <w:rPr>
          <w:rFonts w:asciiTheme="minorHAnsi" w:hAnsiTheme="minorHAnsi" w:cstheme="minorHAnsi"/>
        </w:rPr>
        <w:t xml:space="preserve"> za wszelkie wady prawne przedmiotu Umowy, w tym również za ewentualne roszczenia osób trzecich wynikające z naruszenia praw własności intelektualnej lub przemysłowej, w tym praw autorskich, patentów, praw ochronnych na znaki towarowe oraz praw z rejestracji na wzory użytkowe i przemysłowe. </w:t>
      </w:r>
    </w:p>
    <w:p w14:paraId="7B3908D0" w14:textId="77777777" w:rsidR="00686182" w:rsidRPr="004B7C4C" w:rsidRDefault="00686182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lastRenderedPageBreak/>
        <w:t xml:space="preserve">Zleceniobiorca oświadcza, że wszelkie utwory w rozumieniu ustawy z dnia 4 lutego 1994 roku o prawie autorskim i prawach pokrewnych (Dz. U. z 2006 r. Nr 90, poz. 631 z </w:t>
      </w:r>
      <w:proofErr w:type="spellStart"/>
      <w:r w:rsidRPr="004B7C4C">
        <w:rPr>
          <w:rFonts w:asciiTheme="minorHAnsi" w:hAnsiTheme="minorHAnsi" w:cstheme="minorHAnsi"/>
        </w:rPr>
        <w:t>późn</w:t>
      </w:r>
      <w:proofErr w:type="spellEnd"/>
      <w:r w:rsidRPr="004B7C4C">
        <w:rPr>
          <w:rFonts w:asciiTheme="minorHAnsi" w:hAnsiTheme="minorHAnsi" w:cstheme="minorHAnsi"/>
        </w:rPr>
        <w:t>. zm.), powstałe w wyniku realizacji Przedmiotu Umowy stanowią przedmiot wyłącznych autorskich praw majątkowych Zleceniobiorcy.</w:t>
      </w:r>
    </w:p>
    <w:p w14:paraId="5613FFFC" w14:textId="10AD66A4" w:rsidR="00686182" w:rsidRPr="004B7C4C" w:rsidRDefault="00686182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 przyjmuje na siebie odpowiedzialność za naruszenie dóbr osobistych lub praw autorskich i pokrewnych osób trzecich, spowodowanych w trakcie lub w wyniku realizacji usług objętych umową lub dysponowania przez Zleceniodawcę utworami, do których Zleceniobiorca przeniósł prawa na Zleceniodawcę, a w przypadku skierowania z tego tytułu roszczeń przeciwko Zleceniodawcy, Zleceniobiorca zobowiązuje się do całkowitego zaspokojenia roszczeń osób trzecich oraz do zwolnienia Zleceniodawcy z obowiązku świadczenia z tego tytułu a także zwrotu i wynagrodzenia</w:t>
      </w:r>
      <w:r w:rsidR="00D90613" w:rsidRPr="004B7C4C">
        <w:rPr>
          <w:rFonts w:asciiTheme="minorHAnsi" w:hAnsiTheme="minorHAnsi" w:cstheme="minorHAnsi"/>
        </w:rPr>
        <w:t xml:space="preserve"> Zleceniodawcy</w:t>
      </w:r>
      <w:r w:rsidRPr="004B7C4C">
        <w:rPr>
          <w:rFonts w:asciiTheme="minorHAnsi" w:hAnsiTheme="minorHAnsi" w:cstheme="minorHAnsi"/>
        </w:rPr>
        <w:t xml:space="preserve"> poniesionych z tego tytułu kosztów i utraconych korzyści.</w:t>
      </w:r>
    </w:p>
    <w:p w14:paraId="58503A17" w14:textId="77777777" w:rsidR="002435BB" w:rsidRPr="004B7C4C" w:rsidRDefault="002435B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lang w:eastAsia="pl-PL"/>
        </w:rPr>
        <w:t xml:space="preserve">Z dniem przekazania </w:t>
      </w:r>
      <w:r w:rsidR="00FA0C14" w:rsidRPr="004B7C4C">
        <w:rPr>
          <w:rFonts w:asciiTheme="minorHAnsi" w:hAnsiTheme="minorHAnsi" w:cstheme="minorHAnsi"/>
          <w:lang w:eastAsia="pl-PL"/>
        </w:rPr>
        <w:t>Zleceniodawcy</w:t>
      </w:r>
      <w:r w:rsidRPr="004B7C4C">
        <w:rPr>
          <w:rFonts w:asciiTheme="minorHAnsi" w:hAnsiTheme="minorHAnsi" w:cstheme="minorHAnsi"/>
          <w:lang w:eastAsia="pl-PL"/>
        </w:rPr>
        <w:t xml:space="preserve"> utworów powstałych w trakcie realizacji niniejszej umowy, autorskie majątkowe prawa do utworów na wszystkich znanych prawu autorskiemu polach eksploatacji przechodzą na </w:t>
      </w:r>
      <w:r w:rsidR="00FA0C14" w:rsidRPr="004B7C4C">
        <w:rPr>
          <w:rFonts w:asciiTheme="minorHAnsi" w:hAnsiTheme="minorHAnsi" w:cstheme="minorHAnsi"/>
          <w:lang w:eastAsia="pl-PL"/>
        </w:rPr>
        <w:t>Zleceniodawcę</w:t>
      </w:r>
      <w:r w:rsidRPr="004B7C4C">
        <w:rPr>
          <w:rFonts w:asciiTheme="minorHAnsi" w:hAnsiTheme="minorHAnsi" w:cstheme="minorHAnsi"/>
          <w:lang w:eastAsia="pl-PL"/>
        </w:rPr>
        <w:t xml:space="preserve">. Przeniesienie autorskich praw majątkowych do utworów dotyczyć będzie w szczególności następujących pól eksploatacji: ekspozycji w sieci Internet, wytwarzanie określoną techniką egzemplarzy utworu, w tym techniką drukarską, reprograficzną, zapisu magnetycznego oraz techniką cyfrową, wprowadzanie do obrotu, użyczenie lub najem oryginału albo egzemplarzy, publiczne wykonanie, wystawienie, wyświetlenie, odtworzenie oraz nadawanie i reemitowanie, a także publiczne udostępnianie utworu w taki sposób, aby każdy mógł mieć do niego dostęp w miejscu i w czasie przez siebie wybranym w tym w sieci Internet. </w:t>
      </w:r>
      <w:r w:rsidR="00FA0C14" w:rsidRPr="004B7C4C">
        <w:rPr>
          <w:rFonts w:asciiTheme="minorHAnsi" w:hAnsiTheme="minorHAnsi" w:cstheme="minorHAnsi"/>
          <w:lang w:eastAsia="pl-PL"/>
        </w:rPr>
        <w:t>Zleceniodawca</w:t>
      </w:r>
      <w:r w:rsidRPr="004B7C4C">
        <w:rPr>
          <w:rFonts w:asciiTheme="minorHAnsi" w:hAnsiTheme="minorHAnsi" w:cstheme="minorHAnsi"/>
          <w:lang w:eastAsia="pl-PL"/>
        </w:rPr>
        <w:t xml:space="preserve"> uzyska również wyłączne prawo zezwalania na wykonywanie zależnego prawa autorskiego do utworów. </w:t>
      </w:r>
    </w:p>
    <w:p w14:paraId="18D17281" w14:textId="77777777" w:rsidR="002435BB" w:rsidRPr="004B7C4C" w:rsidRDefault="002435B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lang w:eastAsia="pl-PL"/>
        </w:rPr>
        <w:t xml:space="preserve"> Całość wynagrodzenia za przeniesienie autorskich praw majątkowych do Utworów na wszystkich wskazanych w pkt. 1 i 2 polach eksploatacji zawarta jest w </w:t>
      </w:r>
      <w:r w:rsidR="007B73ED" w:rsidRPr="004B7C4C">
        <w:rPr>
          <w:rFonts w:asciiTheme="minorHAnsi" w:hAnsiTheme="minorHAnsi" w:cstheme="minorHAnsi"/>
          <w:lang w:eastAsia="pl-PL"/>
        </w:rPr>
        <w:t>cenie jednostkowej</w:t>
      </w:r>
      <w:r w:rsidR="000A2063" w:rsidRPr="004B7C4C">
        <w:rPr>
          <w:rFonts w:asciiTheme="minorHAnsi" w:hAnsiTheme="minorHAnsi" w:cstheme="minorHAnsi"/>
          <w:lang w:eastAsia="pl-PL"/>
        </w:rPr>
        <w:t xml:space="preserve"> wskazanej w § 3 us</w:t>
      </w:r>
      <w:r w:rsidRPr="004B7C4C">
        <w:rPr>
          <w:rFonts w:asciiTheme="minorHAnsi" w:hAnsiTheme="minorHAnsi" w:cstheme="minorHAnsi"/>
          <w:lang w:eastAsia="pl-PL"/>
        </w:rPr>
        <w:t xml:space="preserve">t. </w:t>
      </w:r>
      <w:r w:rsidR="000A2063" w:rsidRPr="004B7C4C">
        <w:rPr>
          <w:rFonts w:asciiTheme="minorHAnsi" w:hAnsiTheme="minorHAnsi" w:cstheme="minorHAnsi"/>
          <w:lang w:eastAsia="pl-PL"/>
        </w:rPr>
        <w:t>1</w:t>
      </w:r>
      <w:r w:rsidR="00105886" w:rsidRPr="004B7C4C">
        <w:rPr>
          <w:rFonts w:asciiTheme="minorHAnsi" w:hAnsiTheme="minorHAnsi" w:cstheme="minorHAnsi"/>
          <w:lang w:eastAsia="pl-PL"/>
        </w:rPr>
        <w:t xml:space="preserve"> </w:t>
      </w:r>
      <w:r w:rsidRPr="004B7C4C">
        <w:rPr>
          <w:rFonts w:asciiTheme="minorHAnsi" w:hAnsiTheme="minorHAnsi" w:cstheme="minorHAnsi"/>
          <w:lang w:eastAsia="pl-PL"/>
        </w:rPr>
        <w:t xml:space="preserve">umowy. </w:t>
      </w:r>
    </w:p>
    <w:p w14:paraId="362272CA" w14:textId="57D92C62" w:rsidR="00D536F1" w:rsidRPr="004B7C4C" w:rsidRDefault="00FA0C14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eastAsia="Sylfaen" w:hAnsiTheme="minorHAnsi" w:cstheme="minorHAnsi"/>
        </w:rPr>
        <w:t>Zleceniodawca</w:t>
      </w:r>
      <w:r w:rsidR="00D536F1" w:rsidRPr="004B7C4C">
        <w:rPr>
          <w:rFonts w:asciiTheme="minorHAnsi" w:eastAsia="Sylfaen" w:hAnsiTheme="minorHAnsi" w:cstheme="minorHAnsi"/>
        </w:rPr>
        <w:t xml:space="preserve"> nie ponosi odpowiedzialności wobec osób trzecich</w:t>
      </w:r>
      <w:r w:rsidR="00D536F1" w:rsidRPr="004B7C4C">
        <w:rPr>
          <w:rFonts w:asciiTheme="minorHAnsi" w:hAnsiTheme="minorHAnsi" w:cstheme="minorHAnsi"/>
        </w:rPr>
        <w:t xml:space="preserve"> </w:t>
      </w:r>
      <w:r w:rsidR="00D536F1" w:rsidRPr="004B7C4C">
        <w:rPr>
          <w:rFonts w:asciiTheme="minorHAnsi" w:eastAsia="Sylfaen" w:hAnsiTheme="minorHAnsi" w:cstheme="minorHAnsi"/>
        </w:rPr>
        <w:t>za ewentualne szkody wyrządzone osobom trzecim a pozostające w związku z wykonywaniem niniejszej umowy.</w:t>
      </w:r>
    </w:p>
    <w:p w14:paraId="629A8480" w14:textId="2C3D2628" w:rsidR="00685F53" w:rsidRPr="004B7C4C" w:rsidRDefault="00685F53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Spory, jakie mogą wyniknąć z realizacji postanowień niniejszej umowy, Strony poddają rozstrzygnięciu sądu powszechnego właściwego dla siedziby </w:t>
      </w:r>
      <w:r w:rsidR="00FA0C14" w:rsidRPr="004B7C4C">
        <w:rPr>
          <w:rFonts w:asciiTheme="minorHAnsi" w:hAnsiTheme="minorHAnsi" w:cstheme="minorHAnsi"/>
        </w:rPr>
        <w:t>Zleceniodawc</w:t>
      </w:r>
      <w:r w:rsidR="00CA3F66" w:rsidRPr="004B7C4C">
        <w:rPr>
          <w:rFonts w:asciiTheme="minorHAnsi" w:hAnsiTheme="minorHAnsi" w:cstheme="minorHAnsi"/>
        </w:rPr>
        <w:t xml:space="preserve">y. </w:t>
      </w:r>
    </w:p>
    <w:p w14:paraId="5CDA0986" w14:textId="77777777" w:rsidR="00685F53" w:rsidRPr="004B7C4C" w:rsidRDefault="00685F53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W sprawach nieobjętych tekstem niniejszej umowy mają zastosowanie odpowiednie przepisy Kodeksu Cywilnego.</w:t>
      </w:r>
    </w:p>
    <w:p w14:paraId="33AC5084" w14:textId="40EDA2B3" w:rsidR="00DE3980" w:rsidRPr="004B7C4C" w:rsidRDefault="00DE3980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Umowa została sporządzona w </w:t>
      </w:r>
      <w:r w:rsidR="00686182" w:rsidRPr="004B7C4C">
        <w:rPr>
          <w:rFonts w:asciiTheme="minorHAnsi" w:hAnsiTheme="minorHAnsi" w:cstheme="minorHAnsi"/>
        </w:rPr>
        <w:t>trzech</w:t>
      </w:r>
      <w:r w:rsidRPr="004B7C4C">
        <w:rPr>
          <w:rFonts w:asciiTheme="minorHAnsi" w:hAnsiTheme="minorHAnsi" w:cstheme="minorHAnsi"/>
        </w:rPr>
        <w:t xml:space="preserve"> jednobrzmiących egzemplarzach, z których </w:t>
      </w:r>
      <w:r w:rsidR="007432C1" w:rsidRPr="004B7C4C">
        <w:rPr>
          <w:rFonts w:asciiTheme="minorHAnsi" w:hAnsiTheme="minorHAnsi" w:cstheme="minorHAnsi"/>
        </w:rPr>
        <w:t xml:space="preserve">dwa </w:t>
      </w:r>
      <w:r w:rsidRPr="004B7C4C">
        <w:rPr>
          <w:rFonts w:asciiTheme="minorHAnsi" w:hAnsiTheme="minorHAnsi" w:cstheme="minorHAnsi"/>
        </w:rPr>
        <w:t xml:space="preserve">otrzymuje </w:t>
      </w:r>
      <w:r w:rsidR="00FA0C14" w:rsidRPr="004B7C4C">
        <w:rPr>
          <w:rFonts w:asciiTheme="minorHAnsi" w:hAnsiTheme="minorHAnsi" w:cstheme="minorHAnsi"/>
        </w:rPr>
        <w:t>Zleceniodawca</w:t>
      </w:r>
      <w:r w:rsidRPr="004B7C4C">
        <w:rPr>
          <w:rFonts w:asciiTheme="minorHAnsi" w:hAnsiTheme="minorHAnsi" w:cstheme="minorHAnsi"/>
        </w:rPr>
        <w:t xml:space="preserve">, a jeden </w:t>
      </w:r>
      <w:r w:rsidR="00A818BE" w:rsidRPr="004B7C4C">
        <w:rPr>
          <w:rFonts w:asciiTheme="minorHAnsi" w:hAnsiTheme="minorHAnsi" w:cstheme="minorHAnsi"/>
        </w:rPr>
        <w:t>Zleceniobiorc</w:t>
      </w:r>
      <w:r w:rsidRPr="004B7C4C">
        <w:rPr>
          <w:rFonts w:asciiTheme="minorHAnsi" w:hAnsiTheme="minorHAnsi" w:cstheme="minorHAnsi"/>
        </w:rPr>
        <w:t>a zamówienia.</w:t>
      </w:r>
    </w:p>
    <w:p w14:paraId="7499B4F0" w14:textId="77777777" w:rsidR="00DE3980" w:rsidRPr="004B7C4C" w:rsidRDefault="00DE398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BF44FC" w14:textId="4CF407CF" w:rsidR="00DE3980" w:rsidRPr="004B7C4C" w:rsidRDefault="00FA0C14" w:rsidP="004B7C4C">
      <w:pPr>
        <w:spacing w:after="0" w:line="240" w:lineRule="auto"/>
        <w:ind w:left="709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ZLECENIODAWCA</w:t>
      </w:r>
      <w:r w:rsidR="00DE3980" w:rsidRPr="004B7C4C">
        <w:rPr>
          <w:rFonts w:asciiTheme="minorHAnsi" w:hAnsiTheme="minorHAnsi" w:cstheme="minorHAnsi"/>
          <w:b/>
          <w:bCs/>
        </w:rPr>
        <w:t xml:space="preserve">:                                                </w:t>
      </w:r>
      <w:r w:rsidR="004B7C4C">
        <w:rPr>
          <w:rFonts w:asciiTheme="minorHAnsi" w:hAnsiTheme="minorHAnsi" w:cstheme="minorHAnsi"/>
          <w:b/>
          <w:bCs/>
        </w:rPr>
        <w:tab/>
      </w:r>
      <w:r w:rsidR="00DE3980" w:rsidRPr="004B7C4C">
        <w:rPr>
          <w:rFonts w:asciiTheme="minorHAnsi" w:hAnsiTheme="minorHAnsi" w:cstheme="minorHAnsi"/>
          <w:b/>
          <w:bCs/>
        </w:rPr>
        <w:t xml:space="preserve">                    </w:t>
      </w:r>
      <w:r w:rsidR="00A818BE" w:rsidRPr="004B7C4C">
        <w:rPr>
          <w:rFonts w:asciiTheme="minorHAnsi" w:hAnsiTheme="minorHAnsi" w:cstheme="minorHAnsi"/>
          <w:b/>
          <w:bCs/>
        </w:rPr>
        <w:t>ZLECENIOBIORC</w:t>
      </w:r>
      <w:r w:rsidR="00DE3980" w:rsidRPr="004B7C4C">
        <w:rPr>
          <w:rFonts w:asciiTheme="minorHAnsi" w:hAnsiTheme="minorHAnsi" w:cstheme="minorHAnsi"/>
          <w:b/>
          <w:bCs/>
        </w:rPr>
        <w:t>A:</w:t>
      </w:r>
    </w:p>
    <w:p w14:paraId="5841FBF6" w14:textId="77777777" w:rsidR="00D21BBC" w:rsidRPr="004B7C4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766BFF61" w14:textId="77777777" w:rsidR="00D21BBC" w:rsidRPr="004B7C4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28312579" w14:textId="77777777" w:rsidR="00D21BBC" w:rsidRPr="004B7C4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007768E7" w14:textId="77777777" w:rsidR="00D21BBC" w:rsidRPr="004B7C4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00002683" w14:textId="77777777" w:rsidR="00D21BB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38B52B3D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19489D87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11CFF9C5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72ADB71B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0D567E06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4A2D5F5B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49B00238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00520839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66121911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5F58A161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6633E64B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7016C633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34BE9581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2D9B9DE4" w14:textId="136AEC8D" w:rsidR="00C023F8" w:rsidRPr="004B7C4C" w:rsidRDefault="00C023F8" w:rsidP="00C023F8">
      <w:pPr>
        <w:pStyle w:val="Tekstprzypisukocowego"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Załącznik nr 1 do umowy nr ………</w:t>
      </w:r>
    </w:p>
    <w:p w14:paraId="460511A3" w14:textId="77777777" w:rsidR="00C023F8" w:rsidRPr="004B7C4C" w:rsidRDefault="00C023F8" w:rsidP="00C023F8">
      <w:pPr>
        <w:contextualSpacing/>
        <w:jc w:val="center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Ewidencja godzin wykonywania umowy zlecenia </w:t>
      </w:r>
      <w:r w:rsidRPr="004B7C4C">
        <w:rPr>
          <w:rFonts w:asciiTheme="minorHAnsi" w:hAnsiTheme="minorHAnsi" w:cstheme="minorHAnsi"/>
          <w:spacing w:val="26"/>
          <w:u w:val="single"/>
        </w:rPr>
        <w:t>…………………………..</w:t>
      </w:r>
    </w:p>
    <w:p w14:paraId="60CBBE27" w14:textId="05DBD63F" w:rsidR="00C023F8" w:rsidRPr="004B7C4C" w:rsidRDefault="00C023F8" w:rsidP="00C023F8">
      <w:pPr>
        <w:contextualSpacing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Miesiąc …………………………………………………… 201……… r.</w:t>
      </w:r>
    </w:p>
    <w:p w14:paraId="034AD7A1" w14:textId="77777777" w:rsidR="00C023F8" w:rsidRPr="004B7C4C" w:rsidRDefault="00C023F8" w:rsidP="00C023F8">
      <w:pPr>
        <w:contextualSpacing/>
        <w:rPr>
          <w:rFonts w:asciiTheme="minorHAnsi" w:hAnsiTheme="minorHAnsi" w:cstheme="minorHAnsi"/>
        </w:rPr>
      </w:pPr>
    </w:p>
    <w:p w14:paraId="693EFFD2" w14:textId="77777777" w:rsidR="00C023F8" w:rsidRPr="004B7C4C" w:rsidRDefault="00C023F8" w:rsidP="00C023F8">
      <w:pPr>
        <w:contextualSpacing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Nazwisko i imię Zleceniobiorcy: …………………………………………………………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558"/>
        <w:gridCol w:w="1701"/>
        <w:gridCol w:w="2815"/>
        <w:gridCol w:w="2005"/>
      </w:tblGrid>
      <w:tr w:rsidR="00C023F8" w:rsidRPr="004B7C4C" w14:paraId="413690D0" w14:textId="77777777" w:rsidTr="00C023F8">
        <w:trPr>
          <w:trHeight w:val="793"/>
        </w:trPr>
        <w:tc>
          <w:tcPr>
            <w:tcW w:w="1414" w:type="dxa"/>
            <w:shd w:val="clear" w:color="auto" w:fill="auto"/>
            <w:vAlign w:val="center"/>
          </w:tcPr>
          <w:p w14:paraId="77D6B035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Dzień miesiąca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232D459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Liczba godzin wykonywania umowy zlecenia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090DCE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Podpis Zleceniobiorcy</w:t>
            </w:r>
          </w:p>
        </w:tc>
        <w:tc>
          <w:tcPr>
            <w:tcW w:w="2815" w:type="dxa"/>
            <w:shd w:val="clear" w:color="auto" w:fill="auto"/>
            <w:vAlign w:val="center"/>
          </w:tcPr>
          <w:p w14:paraId="3D638FE0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Uwagi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2F934E7B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Podpis Zleceniodawcy lub osoby  przez niego upoważnionej</w:t>
            </w:r>
          </w:p>
        </w:tc>
      </w:tr>
      <w:tr w:rsidR="00C023F8" w:rsidRPr="004B7C4C" w14:paraId="010470F6" w14:textId="77777777" w:rsidTr="00C023F8">
        <w:tc>
          <w:tcPr>
            <w:tcW w:w="1414" w:type="dxa"/>
            <w:shd w:val="clear" w:color="auto" w:fill="auto"/>
          </w:tcPr>
          <w:p w14:paraId="655E440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1558" w:type="dxa"/>
            <w:shd w:val="clear" w:color="auto" w:fill="auto"/>
          </w:tcPr>
          <w:p w14:paraId="6C64401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CFBAF1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E79AFA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D542B0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0DB1E081" w14:textId="77777777" w:rsidTr="00C023F8">
        <w:tc>
          <w:tcPr>
            <w:tcW w:w="1414" w:type="dxa"/>
            <w:shd w:val="clear" w:color="auto" w:fill="auto"/>
          </w:tcPr>
          <w:p w14:paraId="226E3BA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1558" w:type="dxa"/>
            <w:shd w:val="clear" w:color="auto" w:fill="auto"/>
          </w:tcPr>
          <w:p w14:paraId="79F4191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4726F8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552CDE0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354E08B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26A6DC2" w14:textId="77777777" w:rsidTr="00C023F8">
        <w:tc>
          <w:tcPr>
            <w:tcW w:w="1414" w:type="dxa"/>
            <w:shd w:val="clear" w:color="auto" w:fill="auto"/>
          </w:tcPr>
          <w:p w14:paraId="7BFE5DE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3</w:t>
            </w:r>
          </w:p>
        </w:tc>
        <w:tc>
          <w:tcPr>
            <w:tcW w:w="1558" w:type="dxa"/>
            <w:shd w:val="clear" w:color="auto" w:fill="auto"/>
          </w:tcPr>
          <w:p w14:paraId="6866154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F4A357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4CF190F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A53F85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5484D24D" w14:textId="77777777" w:rsidTr="00C023F8">
        <w:tc>
          <w:tcPr>
            <w:tcW w:w="1414" w:type="dxa"/>
            <w:shd w:val="clear" w:color="auto" w:fill="auto"/>
          </w:tcPr>
          <w:p w14:paraId="38016AA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14:paraId="2964F42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0F6C56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5FF960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292A3D7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076F61C" w14:textId="77777777" w:rsidTr="00C023F8">
        <w:tc>
          <w:tcPr>
            <w:tcW w:w="1414" w:type="dxa"/>
            <w:shd w:val="clear" w:color="auto" w:fill="auto"/>
          </w:tcPr>
          <w:p w14:paraId="0684A62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14:paraId="29E7A36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675645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50972BF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27F15D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FAA536C" w14:textId="77777777" w:rsidTr="00C023F8">
        <w:tc>
          <w:tcPr>
            <w:tcW w:w="1414" w:type="dxa"/>
            <w:shd w:val="clear" w:color="auto" w:fill="auto"/>
          </w:tcPr>
          <w:p w14:paraId="1ECC71C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6</w:t>
            </w:r>
          </w:p>
        </w:tc>
        <w:tc>
          <w:tcPr>
            <w:tcW w:w="1558" w:type="dxa"/>
            <w:shd w:val="clear" w:color="auto" w:fill="auto"/>
          </w:tcPr>
          <w:p w14:paraId="2436B96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272E4B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CBDA4A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4261DEB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219090F0" w14:textId="77777777" w:rsidTr="00C023F8">
        <w:tc>
          <w:tcPr>
            <w:tcW w:w="1414" w:type="dxa"/>
            <w:shd w:val="clear" w:color="auto" w:fill="auto"/>
          </w:tcPr>
          <w:p w14:paraId="044F258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7</w:t>
            </w:r>
          </w:p>
        </w:tc>
        <w:tc>
          <w:tcPr>
            <w:tcW w:w="1558" w:type="dxa"/>
            <w:shd w:val="clear" w:color="auto" w:fill="auto"/>
          </w:tcPr>
          <w:p w14:paraId="6B5ECCC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EE4003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BE8D76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2E9B942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5BD375D2" w14:textId="77777777" w:rsidTr="00C023F8">
        <w:tc>
          <w:tcPr>
            <w:tcW w:w="1414" w:type="dxa"/>
            <w:shd w:val="clear" w:color="auto" w:fill="auto"/>
          </w:tcPr>
          <w:p w14:paraId="4215141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8</w:t>
            </w:r>
          </w:p>
        </w:tc>
        <w:tc>
          <w:tcPr>
            <w:tcW w:w="1558" w:type="dxa"/>
            <w:shd w:val="clear" w:color="auto" w:fill="auto"/>
          </w:tcPr>
          <w:p w14:paraId="3DAF919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371174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49725A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58C8B9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137FAC9" w14:textId="77777777" w:rsidTr="00C023F8">
        <w:tc>
          <w:tcPr>
            <w:tcW w:w="1414" w:type="dxa"/>
            <w:shd w:val="clear" w:color="auto" w:fill="auto"/>
          </w:tcPr>
          <w:p w14:paraId="5A5BD6F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9</w:t>
            </w:r>
          </w:p>
        </w:tc>
        <w:tc>
          <w:tcPr>
            <w:tcW w:w="1558" w:type="dxa"/>
            <w:shd w:val="clear" w:color="auto" w:fill="auto"/>
          </w:tcPr>
          <w:p w14:paraId="1052041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572C73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0F511D9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35E8DB7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15528D2D" w14:textId="77777777" w:rsidTr="00C023F8">
        <w:tc>
          <w:tcPr>
            <w:tcW w:w="1414" w:type="dxa"/>
            <w:shd w:val="clear" w:color="auto" w:fill="auto"/>
          </w:tcPr>
          <w:p w14:paraId="1B9CBE5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10</w:t>
            </w:r>
          </w:p>
        </w:tc>
        <w:tc>
          <w:tcPr>
            <w:tcW w:w="1558" w:type="dxa"/>
            <w:shd w:val="clear" w:color="auto" w:fill="auto"/>
          </w:tcPr>
          <w:p w14:paraId="673F213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BE92BD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B44C00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787F1C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F029A2A" w14:textId="77777777" w:rsidTr="00C023F8">
        <w:tc>
          <w:tcPr>
            <w:tcW w:w="1414" w:type="dxa"/>
            <w:shd w:val="clear" w:color="auto" w:fill="auto"/>
          </w:tcPr>
          <w:p w14:paraId="1AFEA7D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11</w:t>
            </w:r>
          </w:p>
        </w:tc>
        <w:tc>
          <w:tcPr>
            <w:tcW w:w="1558" w:type="dxa"/>
            <w:shd w:val="clear" w:color="auto" w:fill="auto"/>
          </w:tcPr>
          <w:p w14:paraId="3679378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352E7E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E97E19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23B7033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378E842" w14:textId="77777777" w:rsidTr="00C023F8">
        <w:tc>
          <w:tcPr>
            <w:tcW w:w="1414" w:type="dxa"/>
            <w:shd w:val="clear" w:color="auto" w:fill="auto"/>
          </w:tcPr>
          <w:p w14:paraId="61E1008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12</w:t>
            </w:r>
          </w:p>
        </w:tc>
        <w:tc>
          <w:tcPr>
            <w:tcW w:w="1558" w:type="dxa"/>
            <w:shd w:val="clear" w:color="auto" w:fill="auto"/>
          </w:tcPr>
          <w:p w14:paraId="0FDEB2A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D79A36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E7EEA0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15E5FF1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634B058B" w14:textId="77777777" w:rsidTr="00C023F8">
        <w:tc>
          <w:tcPr>
            <w:tcW w:w="1414" w:type="dxa"/>
            <w:shd w:val="clear" w:color="auto" w:fill="auto"/>
          </w:tcPr>
          <w:p w14:paraId="4072F4F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13</w:t>
            </w:r>
          </w:p>
        </w:tc>
        <w:tc>
          <w:tcPr>
            <w:tcW w:w="1558" w:type="dxa"/>
            <w:shd w:val="clear" w:color="auto" w:fill="auto"/>
          </w:tcPr>
          <w:p w14:paraId="152C31B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B7B599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2628231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CD5DB4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2427A815" w14:textId="77777777" w:rsidTr="00C023F8">
        <w:tc>
          <w:tcPr>
            <w:tcW w:w="1414" w:type="dxa"/>
            <w:shd w:val="clear" w:color="auto" w:fill="auto"/>
          </w:tcPr>
          <w:p w14:paraId="502086F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14</w:t>
            </w:r>
          </w:p>
        </w:tc>
        <w:tc>
          <w:tcPr>
            <w:tcW w:w="1558" w:type="dxa"/>
            <w:shd w:val="clear" w:color="auto" w:fill="auto"/>
          </w:tcPr>
          <w:p w14:paraId="0AE70AB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C93363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1694DCF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7EDAD8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3BF2325" w14:textId="77777777" w:rsidTr="00C023F8">
        <w:tc>
          <w:tcPr>
            <w:tcW w:w="1414" w:type="dxa"/>
            <w:shd w:val="clear" w:color="auto" w:fill="auto"/>
          </w:tcPr>
          <w:p w14:paraId="2067E76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15</w:t>
            </w:r>
          </w:p>
        </w:tc>
        <w:tc>
          <w:tcPr>
            <w:tcW w:w="1558" w:type="dxa"/>
            <w:shd w:val="clear" w:color="auto" w:fill="auto"/>
          </w:tcPr>
          <w:p w14:paraId="4D250F9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1D4F8E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025D0A2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465B9DB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83D982E" w14:textId="77777777" w:rsidTr="00C023F8">
        <w:tc>
          <w:tcPr>
            <w:tcW w:w="1414" w:type="dxa"/>
            <w:shd w:val="clear" w:color="auto" w:fill="auto"/>
          </w:tcPr>
          <w:p w14:paraId="16B417D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16</w:t>
            </w:r>
          </w:p>
        </w:tc>
        <w:tc>
          <w:tcPr>
            <w:tcW w:w="1558" w:type="dxa"/>
            <w:shd w:val="clear" w:color="auto" w:fill="auto"/>
          </w:tcPr>
          <w:p w14:paraId="16042F7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99D81D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A8B8D0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06AEBAB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676542FA" w14:textId="77777777" w:rsidTr="00C023F8">
        <w:tc>
          <w:tcPr>
            <w:tcW w:w="1414" w:type="dxa"/>
            <w:shd w:val="clear" w:color="auto" w:fill="auto"/>
          </w:tcPr>
          <w:p w14:paraId="6E04022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17</w:t>
            </w:r>
          </w:p>
        </w:tc>
        <w:tc>
          <w:tcPr>
            <w:tcW w:w="1558" w:type="dxa"/>
            <w:shd w:val="clear" w:color="auto" w:fill="auto"/>
          </w:tcPr>
          <w:p w14:paraId="2AD3DD0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CD2177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42DA776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224C34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A649765" w14:textId="77777777" w:rsidTr="00C023F8">
        <w:tc>
          <w:tcPr>
            <w:tcW w:w="1414" w:type="dxa"/>
            <w:shd w:val="clear" w:color="auto" w:fill="auto"/>
          </w:tcPr>
          <w:p w14:paraId="32C7612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18</w:t>
            </w:r>
          </w:p>
        </w:tc>
        <w:tc>
          <w:tcPr>
            <w:tcW w:w="1558" w:type="dxa"/>
            <w:shd w:val="clear" w:color="auto" w:fill="auto"/>
          </w:tcPr>
          <w:p w14:paraId="25E6604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20807C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591EB5B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0A2EA45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F56A3B3" w14:textId="77777777" w:rsidTr="00C023F8">
        <w:tc>
          <w:tcPr>
            <w:tcW w:w="1414" w:type="dxa"/>
            <w:shd w:val="clear" w:color="auto" w:fill="auto"/>
          </w:tcPr>
          <w:p w14:paraId="4010D11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19</w:t>
            </w:r>
          </w:p>
        </w:tc>
        <w:tc>
          <w:tcPr>
            <w:tcW w:w="1558" w:type="dxa"/>
            <w:shd w:val="clear" w:color="auto" w:fill="auto"/>
          </w:tcPr>
          <w:p w14:paraId="6032193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CFD9C0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2858BFD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FC3A32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C1640C8" w14:textId="77777777" w:rsidTr="00C023F8">
        <w:tc>
          <w:tcPr>
            <w:tcW w:w="1414" w:type="dxa"/>
            <w:shd w:val="clear" w:color="auto" w:fill="auto"/>
          </w:tcPr>
          <w:p w14:paraId="79D2DB2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20</w:t>
            </w:r>
          </w:p>
        </w:tc>
        <w:tc>
          <w:tcPr>
            <w:tcW w:w="1558" w:type="dxa"/>
            <w:shd w:val="clear" w:color="auto" w:fill="auto"/>
          </w:tcPr>
          <w:p w14:paraId="292F1C5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F5E610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2BC872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0599E5E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2382C50D" w14:textId="77777777" w:rsidTr="00C023F8">
        <w:tc>
          <w:tcPr>
            <w:tcW w:w="1414" w:type="dxa"/>
            <w:shd w:val="clear" w:color="auto" w:fill="auto"/>
          </w:tcPr>
          <w:p w14:paraId="7CC045B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21</w:t>
            </w:r>
          </w:p>
        </w:tc>
        <w:tc>
          <w:tcPr>
            <w:tcW w:w="1558" w:type="dxa"/>
            <w:shd w:val="clear" w:color="auto" w:fill="auto"/>
          </w:tcPr>
          <w:p w14:paraId="77408B6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231A2C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453D649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F498BB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61AA5CD2" w14:textId="77777777" w:rsidTr="00C023F8">
        <w:tc>
          <w:tcPr>
            <w:tcW w:w="1414" w:type="dxa"/>
            <w:shd w:val="clear" w:color="auto" w:fill="auto"/>
          </w:tcPr>
          <w:p w14:paraId="6ACE531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22</w:t>
            </w:r>
          </w:p>
        </w:tc>
        <w:tc>
          <w:tcPr>
            <w:tcW w:w="1558" w:type="dxa"/>
            <w:shd w:val="clear" w:color="auto" w:fill="auto"/>
          </w:tcPr>
          <w:p w14:paraId="0855C11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CDD6A6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54772C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110AAD6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71329B2" w14:textId="77777777" w:rsidTr="00C023F8">
        <w:tc>
          <w:tcPr>
            <w:tcW w:w="1414" w:type="dxa"/>
            <w:shd w:val="clear" w:color="auto" w:fill="auto"/>
          </w:tcPr>
          <w:p w14:paraId="5FB7C46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23</w:t>
            </w:r>
          </w:p>
        </w:tc>
        <w:tc>
          <w:tcPr>
            <w:tcW w:w="1558" w:type="dxa"/>
            <w:shd w:val="clear" w:color="auto" w:fill="auto"/>
          </w:tcPr>
          <w:p w14:paraId="27F73EC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330F09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178B0B4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4C3C79A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DE95FC5" w14:textId="77777777" w:rsidTr="00C023F8">
        <w:tc>
          <w:tcPr>
            <w:tcW w:w="1414" w:type="dxa"/>
            <w:shd w:val="clear" w:color="auto" w:fill="auto"/>
          </w:tcPr>
          <w:p w14:paraId="4533767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24</w:t>
            </w:r>
          </w:p>
        </w:tc>
        <w:tc>
          <w:tcPr>
            <w:tcW w:w="1558" w:type="dxa"/>
            <w:shd w:val="clear" w:color="auto" w:fill="auto"/>
          </w:tcPr>
          <w:p w14:paraId="6253B2A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FF9963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503DAB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FEACDE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63AC064" w14:textId="77777777" w:rsidTr="00C023F8">
        <w:tc>
          <w:tcPr>
            <w:tcW w:w="1414" w:type="dxa"/>
            <w:shd w:val="clear" w:color="auto" w:fill="auto"/>
          </w:tcPr>
          <w:p w14:paraId="0D0BEE6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25</w:t>
            </w:r>
          </w:p>
        </w:tc>
        <w:tc>
          <w:tcPr>
            <w:tcW w:w="1558" w:type="dxa"/>
            <w:shd w:val="clear" w:color="auto" w:fill="auto"/>
          </w:tcPr>
          <w:p w14:paraId="1DC56CC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9EA470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BB4081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74A698A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01F9A35" w14:textId="77777777" w:rsidTr="00C023F8">
        <w:tc>
          <w:tcPr>
            <w:tcW w:w="1414" w:type="dxa"/>
            <w:shd w:val="clear" w:color="auto" w:fill="auto"/>
          </w:tcPr>
          <w:p w14:paraId="06F39D1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26</w:t>
            </w:r>
          </w:p>
        </w:tc>
        <w:tc>
          <w:tcPr>
            <w:tcW w:w="1558" w:type="dxa"/>
            <w:shd w:val="clear" w:color="auto" w:fill="auto"/>
          </w:tcPr>
          <w:p w14:paraId="4ADD356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356419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F1E951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134A9AC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6FE017F" w14:textId="77777777" w:rsidTr="00C023F8">
        <w:tc>
          <w:tcPr>
            <w:tcW w:w="1414" w:type="dxa"/>
            <w:shd w:val="clear" w:color="auto" w:fill="auto"/>
          </w:tcPr>
          <w:p w14:paraId="476BB0A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27</w:t>
            </w:r>
          </w:p>
        </w:tc>
        <w:tc>
          <w:tcPr>
            <w:tcW w:w="1558" w:type="dxa"/>
            <w:shd w:val="clear" w:color="auto" w:fill="auto"/>
          </w:tcPr>
          <w:p w14:paraId="0964E8D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F4612D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E4EAB6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B12B03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0F342BD1" w14:textId="77777777" w:rsidTr="00C023F8">
        <w:tc>
          <w:tcPr>
            <w:tcW w:w="1414" w:type="dxa"/>
            <w:shd w:val="clear" w:color="auto" w:fill="auto"/>
          </w:tcPr>
          <w:p w14:paraId="198C39E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28</w:t>
            </w:r>
          </w:p>
        </w:tc>
        <w:tc>
          <w:tcPr>
            <w:tcW w:w="1558" w:type="dxa"/>
            <w:shd w:val="clear" w:color="auto" w:fill="auto"/>
          </w:tcPr>
          <w:p w14:paraId="3395574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342709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26E678B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72B119B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2BEF44E" w14:textId="77777777" w:rsidTr="00C023F8">
        <w:tc>
          <w:tcPr>
            <w:tcW w:w="1414" w:type="dxa"/>
            <w:shd w:val="clear" w:color="auto" w:fill="auto"/>
          </w:tcPr>
          <w:p w14:paraId="5F81BC8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29</w:t>
            </w:r>
          </w:p>
        </w:tc>
        <w:tc>
          <w:tcPr>
            <w:tcW w:w="1558" w:type="dxa"/>
            <w:shd w:val="clear" w:color="auto" w:fill="auto"/>
          </w:tcPr>
          <w:p w14:paraId="0F2A6B7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968DD8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707CAE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00FFDC9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249E260" w14:textId="77777777" w:rsidTr="00C023F8">
        <w:tc>
          <w:tcPr>
            <w:tcW w:w="1414" w:type="dxa"/>
            <w:shd w:val="clear" w:color="auto" w:fill="auto"/>
          </w:tcPr>
          <w:p w14:paraId="22AF57E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30</w:t>
            </w:r>
          </w:p>
        </w:tc>
        <w:tc>
          <w:tcPr>
            <w:tcW w:w="1558" w:type="dxa"/>
            <w:shd w:val="clear" w:color="auto" w:fill="auto"/>
          </w:tcPr>
          <w:p w14:paraId="3BCC698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BF9186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0E297E9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8E9F43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C99BF85" w14:textId="77777777" w:rsidTr="00C023F8">
        <w:tc>
          <w:tcPr>
            <w:tcW w:w="1414" w:type="dxa"/>
            <w:shd w:val="clear" w:color="auto" w:fill="auto"/>
          </w:tcPr>
          <w:p w14:paraId="177E704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31</w:t>
            </w:r>
          </w:p>
        </w:tc>
        <w:tc>
          <w:tcPr>
            <w:tcW w:w="1558" w:type="dxa"/>
            <w:shd w:val="clear" w:color="auto" w:fill="auto"/>
          </w:tcPr>
          <w:p w14:paraId="68A5B00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75FCA4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0DFBA5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1FB9BE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B6E6244" w14:textId="77777777" w:rsidTr="00C023F8">
        <w:trPr>
          <w:trHeight w:val="70"/>
        </w:trPr>
        <w:tc>
          <w:tcPr>
            <w:tcW w:w="1414" w:type="dxa"/>
            <w:shd w:val="clear" w:color="auto" w:fill="auto"/>
          </w:tcPr>
          <w:p w14:paraId="715524C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lastRenderedPageBreak/>
              <w:t>Liczba godzin wykonywania umowy zlecenia ogółem</w:t>
            </w:r>
          </w:p>
        </w:tc>
        <w:tc>
          <w:tcPr>
            <w:tcW w:w="1558" w:type="dxa"/>
            <w:shd w:val="clear" w:color="auto" w:fill="auto"/>
          </w:tcPr>
          <w:p w14:paraId="6A711A3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006CEA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032920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F1889E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</w:tbl>
    <w:p w14:paraId="716239E8" w14:textId="77777777" w:rsidR="00D21BBC" w:rsidRPr="004B7C4C" w:rsidRDefault="00D21BBC" w:rsidP="00C023F8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sectPr w:rsidR="00D21BBC" w:rsidRPr="004B7C4C" w:rsidSect="000174B2">
      <w:headerReference w:type="default" r:id="rId8"/>
      <w:footerReference w:type="default" r:id="rId9"/>
      <w:endnotePr>
        <w:numFmt w:val="chicago"/>
      </w:endnotePr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F972B" w14:textId="77777777" w:rsidR="00E235A7" w:rsidRDefault="00E235A7" w:rsidP="00C161C6">
      <w:pPr>
        <w:spacing w:after="0" w:line="240" w:lineRule="auto"/>
      </w:pPr>
      <w:r>
        <w:separator/>
      </w:r>
    </w:p>
  </w:endnote>
  <w:endnote w:type="continuationSeparator" w:id="0">
    <w:p w14:paraId="0EE2328D" w14:textId="77777777" w:rsidR="00E235A7" w:rsidRDefault="00E235A7" w:rsidP="00C161C6">
      <w:pPr>
        <w:spacing w:after="0" w:line="240" w:lineRule="auto"/>
      </w:pPr>
      <w:r>
        <w:continuationSeparator/>
      </w:r>
    </w:p>
  </w:endnote>
  <w:endnote w:type="continuationNotice" w:id="1">
    <w:p w14:paraId="7A41759E" w14:textId="77777777" w:rsidR="00E235A7" w:rsidRDefault="00E235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EE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ajorEastAsia" w:hAnsiTheme="minorHAnsi" w:cstheme="minorHAnsi"/>
        <w:sz w:val="14"/>
        <w:szCs w:val="14"/>
      </w:rPr>
      <w:id w:val="-1513907136"/>
      <w:docPartObj>
        <w:docPartGallery w:val="Page Numbers (Bottom of Page)"/>
        <w:docPartUnique/>
      </w:docPartObj>
    </w:sdtPr>
    <w:sdtEndPr/>
    <w:sdtContent>
      <w:p w14:paraId="5B5E6EF6" w14:textId="77777777" w:rsidR="00B8264C" w:rsidRDefault="00B8264C" w:rsidP="00B8264C">
        <w:pPr>
          <w:pStyle w:val="Stopka"/>
          <w:jc w:val="right"/>
          <w:rPr>
            <w:rFonts w:asciiTheme="minorHAnsi" w:eastAsiaTheme="majorEastAsia" w:hAnsiTheme="minorHAnsi" w:cstheme="minorHAnsi"/>
            <w:sz w:val="14"/>
            <w:szCs w:val="14"/>
          </w:rPr>
        </w:pPr>
      </w:p>
      <w:tbl>
        <w:tblPr>
          <w:tblStyle w:val="Tabela-Siatka"/>
          <w:tblW w:w="0" w:type="auto"/>
          <w:tblBorders>
            <w:top w:val="single" w:sz="4" w:space="0" w:color="4472C4" w:themeColor="accent1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061"/>
        </w:tblGrid>
        <w:tr w:rsidR="00B8264C" w14:paraId="6834C78C" w14:textId="77777777" w:rsidTr="00A01C9F">
          <w:tc>
            <w:tcPr>
              <w:tcW w:w="9061" w:type="dxa"/>
              <w:tcBorders>
                <w:top w:val="single" w:sz="4" w:space="0" w:color="A6A6A6" w:themeColor="background1" w:themeShade="A6"/>
                <w:left w:val="nil"/>
                <w:bottom w:val="nil"/>
                <w:right w:val="nil"/>
              </w:tcBorders>
            </w:tcPr>
            <w:p w14:paraId="50D3CB8D" w14:textId="77777777" w:rsidR="00B8264C" w:rsidRDefault="00B8264C" w:rsidP="00B8264C">
              <w:pPr>
                <w:pStyle w:val="Stopka"/>
                <w:tabs>
                  <w:tab w:val="left" w:pos="6737"/>
                  <w:tab w:val="right" w:pos="8845"/>
                </w:tabs>
                <w:jc w:val="right"/>
                <w:rPr>
                  <w:rFonts w:asciiTheme="minorHAnsi" w:eastAsiaTheme="majorEastAsia" w:hAnsiTheme="minorHAnsi" w:cstheme="minorHAnsi"/>
                  <w:sz w:val="14"/>
                  <w:szCs w:val="14"/>
                </w:rPr>
              </w:pP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 xml:space="preserve">str. </w: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</w:rPr>
                <w:fldChar w:fldCharType="begin"/>
              </w:r>
              <w:r w:rsidRPr="00F45597">
                <w:rPr>
                  <w:rFonts w:asciiTheme="minorHAnsi" w:hAnsiTheme="minorHAnsi" w:cstheme="minorHAnsi"/>
                  <w:sz w:val="14"/>
                  <w:szCs w:val="14"/>
                </w:rPr>
                <w:instrText>PAGE    \* MERGEFORMAT</w:instrTex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</w:rPr>
                <w:fldChar w:fldCharType="separate"/>
              </w:r>
              <w:r w:rsidR="00425826" w:rsidRPr="00425826">
                <w:rPr>
                  <w:rFonts w:asciiTheme="minorHAnsi" w:eastAsiaTheme="majorEastAsia" w:hAnsiTheme="minorHAnsi" w:cstheme="minorHAnsi"/>
                  <w:noProof/>
                  <w:sz w:val="14"/>
                  <w:szCs w:val="14"/>
                </w:rPr>
                <w:t>10</w:t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fldChar w:fldCharType="end"/>
              </w:r>
            </w:p>
          </w:tc>
        </w:tr>
      </w:tbl>
      <w:p w14:paraId="2A69BA34" w14:textId="3864EC0A" w:rsidR="00B8264C" w:rsidRPr="000174B2" w:rsidRDefault="00E235A7" w:rsidP="00B8264C">
        <w:pPr>
          <w:pStyle w:val="Stopka"/>
          <w:rPr>
            <w:rFonts w:asciiTheme="minorHAnsi" w:eastAsiaTheme="majorEastAsia" w:hAnsiTheme="minorHAnsi"/>
            <w:sz w:val="14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701B4" w14:textId="77777777" w:rsidR="00E235A7" w:rsidRDefault="00E235A7" w:rsidP="00C161C6">
      <w:pPr>
        <w:spacing w:after="0" w:line="240" w:lineRule="auto"/>
      </w:pPr>
      <w:r>
        <w:separator/>
      </w:r>
    </w:p>
  </w:footnote>
  <w:footnote w:type="continuationSeparator" w:id="0">
    <w:p w14:paraId="6D41371B" w14:textId="77777777" w:rsidR="00E235A7" w:rsidRDefault="00E235A7" w:rsidP="00C161C6">
      <w:pPr>
        <w:spacing w:after="0" w:line="240" w:lineRule="auto"/>
      </w:pPr>
      <w:r>
        <w:continuationSeparator/>
      </w:r>
    </w:p>
  </w:footnote>
  <w:footnote w:type="continuationNotice" w:id="1">
    <w:p w14:paraId="6E5195C8" w14:textId="77777777" w:rsidR="00E235A7" w:rsidRDefault="00E235A7">
      <w:pPr>
        <w:spacing w:after="0" w:line="240" w:lineRule="auto"/>
      </w:pPr>
    </w:p>
  </w:footnote>
  <w:footnote w:id="2">
    <w:p w14:paraId="4A259171" w14:textId="32DE1AD1" w:rsidR="00D21BBC" w:rsidRPr="00D21BBC" w:rsidRDefault="00D21BBC" w:rsidP="00D21BBC">
      <w:pPr>
        <w:pStyle w:val="Tekstprzypisudolnego"/>
        <w:spacing w:after="0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D21BBC">
        <w:rPr>
          <w:sz w:val="14"/>
        </w:rPr>
        <w:t>Niepotrzebne skreślić</w:t>
      </w:r>
    </w:p>
  </w:footnote>
  <w:footnote w:id="3">
    <w:p w14:paraId="5984905B" w14:textId="33103AF8" w:rsidR="004328FD" w:rsidRDefault="004328F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328FD">
        <w:rPr>
          <w:sz w:val="14"/>
        </w:rPr>
        <w:t xml:space="preserve">W szczególności w przypadku osób nieposiadających przychodu w wysokości co najmniej równej minimalnemu wynagrodzeniu za pracę, określonemu w rozporządzeniu wydanym na podstawie art. 2 ust. 5 ustawy z dnia 10 października </w:t>
      </w:r>
      <w:r w:rsidRPr="00D86A64">
        <w:rPr>
          <w:sz w:val="14"/>
        </w:rPr>
        <w:t xml:space="preserve">2002 r. o minimalnym wynagrodzeniu za pracę (Dz. U. z 2017 r. poz. 847) dla danego roku realizacji usługi, kwota brutto oznacza kwotę z pełnymi składkami społecznymi </w:t>
      </w:r>
      <w:r w:rsidR="009705D6" w:rsidRPr="00D86A64">
        <w:rPr>
          <w:sz w:val="14"/>
        </w:rPr>
        <w:t xml:space="preserve">, </w:t>
      </w:r>
      <w:r w:rsidR="009705D6" w:rsidRPr="000174B2">
        <w:rPr>
          <w:sz w:val="14"/>
        </w:rPr>
        <w:t>FP</w:t>
      </w:r>
      <w:r w:rsidR="009705D6" w:rsidRPr="00D86A64">
        <w:rPr>
          <w:sz w:val="14"/>
        </w:rPr>
        <w:t xml:space="preserve"> </w:t>
      </w:r>
      <w:r w:rsidRPr="00D86A64">
        <w:rPr>
          <w:sz w:val="14"/>
        </w:rPr>
        <w:t>ora</w:t>
      </w:r>
      <w:r w:rsidR="009705D6" w:rsidRPr="00D86A64">
        <w:rPr>
          <w:sz w:val="14"/>
        </w:rPr>
        <w:t>z</w:t>
      </w:r>
      <w:r w:rsidRPr="00D86A64">
        <w:rPr>
          <w:sz w:val="14"/>
        </w:rPr>
        <w:t xml:space="preserve"> ubezpieczeniem zdrowotnym, w tym również po stronie Zleceniodawc</w:t>
      </w:r>
      <w:r w:rsidR="009705D6" w:rsidRPr="000174B2">
        <w:rPr>
          <w:sz w:val="14"/>
        </w:rPr>
        <w:t>y</w:t>
      </w:r>
      <w:r w:rsidRPr="00D86A64">
        <w:rPr>
          <w:sz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Jasnecieniowanieakcent4"/>
      <w:tblW w:w="10206" w:type="dxa"/>
      <w:jc w:val="center"/>
      <w:tblBorders>
        <w:top w:val="none" w:sz="0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222"/>
      <w:gridCol w:w="222"/>
      <w:gridCol w:w="222"/>
      <w:gridCol w:w="9576"/>
    </w:tblGrid>
    <w:tr w:rsidR="006E4340" w:rsidRPr="00352CCD" w14:paraId="75E4DE0D" w14:textId="77777777" w:rsidTr="003F0F0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05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4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48D6876C" w14:textId="26744496" w:rsidR="006E4340" w:rsidRDefault="006E4340" w:rsidP="006E4340">
          <w:pPr>
            <w:pStyle w:val="Stopka"/>
            <w:spacing w:line="276" w:lineRule="auto"/>
            <w:ind w:left="-813" w:firstLine="813"/>
            <w:jc w:val="center"/>
            <w:rPr>
              <w:noProof/>
            </w:rPr>
          </w:pPr>
        </w:p>
      </w:tc>
      <w:tc>
        <w:tcPr>
          <w:tcW w:w="2261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69161652" w14:textId="11EBE06D" w:rsidR="006E4340" w:rsidRPr="00352CCD" w:rsidRDefault="006E4340" w:rsidP="006E4340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</w:rPr>
          </w:pPr>
        </w:p>
      </w:tc>
      <w:tc>
        <w:tcPr>
          <w:tcW w:w="3345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0F632AB3" w14:textId="33E0380C" w:rsidR="006E4340" w:rsidRPr="00352CCD" w:rsidRDefault="006E4340" w:rsidP="006E4340">
          <w:pPr>
            <w:pStyle w:val="Stopka"/>
            <w:spacing w:line="276" w:lineRule="auto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</w:rPr>
          </w:pPr>
        </w:p>
      </w:tc>
      <w:tc>
        <w:tcPr>
          <w:tcW w:w="256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6A69BF82" w14:textId="09F2158D" w:rsidR="006E4340" w:rsidRPr="00352CCD" w:rsidRDefault="00BC5D96" w:rsidP="006E4340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cstheme="minorHAnsi"/>
              <w:b w:val="0"/>
              <w:sz w:val="12"/>
              <w:szCs w:val="12"/>
            </w:rPr>
          </w:pPr>
          <w:r w:rsidRPr="00A26496">
            <w:rPr>
              <w:noProof/>
              <w:lang w:eastAsia="pl-PL"/>
            </w:rPr>
            <w:drawing>
              <wp:inline distT="0" distB="0" distL="0" distR="0" wp14:anchorId="2731824A" wp14:editId="31600FF9">
                <wp:extent cx="5934075" cy="828675"/>
                <wp:effectExtent l="0" t="0" r="9525" b="9525"/>
                <wp:docPr id="4" name="Obraz 4" descr="FE_POPC_poziom_pl-1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E_POPC_poziom_pl-1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407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521BEE" w14:textId="5F869387" w:rsidR="001B61E9" w:rsidRPr="00C4417C" w:rsidRDefault="001B61E9" w:rsidP="00C4417C">
    <w:pPr>
      <w:pStyle w:val="Nagwek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A8E28CFC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sz w:val="22"/>
        <w:szCs w:val="24"/>
      </w:rPr>
    </w:lvl>
  </w:abstractNum>
  <w:abstractNum w:abstractNumId="2" w15:restartNumberingAfterBreak="0">
    <w:nsid w:val="00000003"/>
    <w:multiLevelType w:val="singleLevel"/>
    <w:tmpl w:val="EBEEBB34"/>
    <w:name w:val="WW8Num3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int="default"/>
        <w:b w:val="0"/>
        <w:sz w:val="22"/>
        <w:szCs w:val="24"/>
      </w:rPr>
    </w:lvl>
  </w:abstractNum>
  <w:abstractNum w:abstractNumId="3" w15:restartNumberingAfterBreak="0">
    <w:nsid w:val="00000004"/>
    <w:multiLevelType w:val="singleLevel"/>
    <w:tmpl w:val="CD96695A"/>
    <w:name w:val="WW8Num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2"/>
        <w:szCs w:val="24"/>
      </w:rPr>
    </w:lvl>
  </w:abstractNum>
  <w:abstractNum w:abstractNumId="4" w15:restartNumberingAfterBreak="0">
    <w:nsid w:val="00000005"/>
    <w:multiLevelType w:val="multilevel"/>
    <w:tmpl w:val="00000005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eastAsia="Arial Unicode MS" w:cs="Calibri" w:hint="default"/>
        <w:bCs/>
        <w:color w:val="auto"/>
        <w:spacing w:val="4"/>
        <w:sz w:val="20"/>
        <w:szCs w:val="20"/>
        <w:lang w:eastAsia="pl-PL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1224" w:hanging="504"/>
      </w:pPr>
      <w:rPr>
        <w:rFonts w:eastAsia="Arial Unicode MS" w:cs="Calibri" w:hint="default"/>
        <w:bCs/>
        <w:color w:val="auto"/>
        <w:spacing w:val="4"/>
        <w:sz w:val="20"/>
        <w:szCs w:val="20"/>
        <w:lang w:eastAsia="pl-PL"/>
      </w:rPr>
    </w:lvl>
    <w:lvl w:ilvl="3">
      <w:start w:val="1"/>
      <w:numFmt w:val="lowerRoman"/>
      <w:lvlText w:val="%4."/>
      <w:lvlJc w:val="left"/>
      <w:pPr>
        <w:tabs>
          <w:tab w:val="num" w:pos="0"/>
        </w:tabs>
        <w:ind w:left="1728" w:hanging="648"/>
      </w:pPr>
      <w:rPr>
        <w:rFonts w:cs="Calibri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Calibri"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Calibri"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Calibri"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Calibri"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Calibri" w:hint="default"/>
        <w:sz w:val="20"/>
        <w:szCs w:val="20"/>
      </w:rPr>
    </w:lvl>
  </w:abstractNum>
  <w:abstractNum w:abstractNumId="5" w15:restartNumberingAfterBreak="0">
    <w:nsid w:val="00000007"/>
    <w:multiLevelType w:val="multilevel"/>
    <w:tmpl w:val="00000007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 w:hint="default"/>
        <w:b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00000008"/>
    <w:multiLevelType w:val="singleLevel"/>
    <w:tmpl w:val="B50E66CE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cs="Arial" w:hint="default"/>
        <w:b w:val="0"/>
      </w:rPr>
    </w:lvl>
  </w:abstractNum>
  <w:abstractNum w:abstractNumId="7" w15:restartNumberingAfterBreak="0">
    <w:nsid w:val="0000000B"/>
    <w:multiLevelType w:val="multilevel"/>
    <w:tmpl w:val="0000000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9" w15:restartNumberingAfterBreak="0">
    <w:nsid w:val="00000015"/>
    <w:multiLevelType w:val="singleLevel"/>
    <w:tmpl w:val="00000015"/>
    <w:name w:val="WW8Num5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 w:hint="default"/>
        <w:b w:val="0"/>
      </w:rPr>
    </w:lvl>
  </w:abstractNum>
  <w:abstractNum w:abstractNumId="10" w15:restartNumberingAfterBreak="0">
    <w:nsid w:val="0000001D"/>
    <w:multiLevelType w:val="singleLevel"/>
    <w:tmpl w:val="0000001D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Calibri" w:hAnsi="Calibri" w:cs="Calibri" w:hint="default"/>
        <w:b w:val="0"/>
        <w:color w:val="000000"/>
        <w:sz w:val="22"/>
        <w:szCs w:val="22"/>
        <w:lang w:val="pl-PL"/>
      </w:rPr>
    </w:lvl>
  </w:abstractNum>
  <w:abstractNum w:abstractNumId="11" w15:restartNumberingAfterBreak="0">
    <w:nsid w:val="00000023"/>
    <w:multiLevelType w:val="singleLevel"/>
    <w:tmpl w:val="EB3E6FF6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eastAsia="Times New Roman" w:cs="ArialMT"/>
        <w:b w:val="0"/>
        <w:lang w:val="pl-PL"/>
      </w:rPr>
    </w:lvl>
  </w:abstractNum>
  <w:abstractNum w:abstractNumId="12" w15:restartNumberingAfterBreak="0">
    <w:nsid w:val="051E7649"/>
    <w:multiLevelType w:val="multilevel"/>
    <w:tmpl w:val="B502A8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58616F9"/>
    <w:multiLevelType w:val="multilevel"/>
    <w:tmpl w:val="FE26B0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06F46C40"/>
    <w:multiLevelType w:val="hybridMultilevel"/>
    <w:tmpl w:val="2AAA3722"/>
    <w:styleLink w:val="Zaimportowanystyl11"/>
    <w:lvl w:ilvl="0" w:tplc="859E766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2D6511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A363BFA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62E116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2E0EF6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26AD62C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CA35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02DA3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ACE6D2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0E825581"/>
    <w:multiLevelType w:val="hybridMultilevel"/>
    <w:tmpl w:val="FA4A8608"/>
    <w:styleLink w:val="Zaimportowanystyl17"/>
    <w:lvl w:ilvl="0" w:tplc="5832F0D2">
      <w:start w:val="1"/>
      <w:numFmt w:val="decimal"/>
      <w:lvlText w:val="%1)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D84DCCE">
      <w:start w:val="1"/>
      <w:numFmt w:val="decimal"/>
      <w:lvlText w:val="%2)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3E8BA6">
      <w:start w:val="1"/>
      <w:numFmt w:val="decimal"/>
      <w:lvlText w:val="%3)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9286166">
      <w:start w:val="1"/>
      <w:numFmt w:val="decimal"/>
      <w:lvlText w:val="%4)"/>
      <w:lvlJc w:val="left"/>
      <w:pPr>
        <w:ind w:left="242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F0AD1C">
      <w:start w:val="1"/>
      <w:numFmt w:val="decimal"/>
      <w:lvlText w:val="%5)"/>
      <w:lvlJc w:val="left"/>
      <w:pPr>
        <w:ind w:left="314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4E91D2">
      <w:start w:val="1"/>
      <w:numFmt w:val="decimal"/>
      <w:lvlText w:val="%6)"/>
      <w:lvlJc w:val="left"/>
      <w:pPr>
        <w:ind w:left="386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8C52E2">
      <w:start w:val="1"/>
      <w:numFmt w:val="decimal"/>
      <w:lvlText w:val="%7)"/>
      <w:lvlJc w:val="left"/>
      <w:pPr>
        <w:ind w:left="458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5FEBAC2">
      <w:start w:val="1"/>
      <w:numFmt w:val="decimal"/>
      <w:lvlText w:val="%8)"/>
      <w:lvlJc w:val="left"/>
      <w:pPr>
        <w:ind w:left="530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0F7DA">
      <w:start w:val="1"/>
      <w:numFmt w:val="decimal"/>
      <w:lvlText w:val="%9)"/>
      <w:lvlJc w:val="left"/>
      <w:pPr>
        <w:ind w:left="602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1263158B"/>
    <w:multiLevelType w:val="hybridMultilevel"/>
    <w:tmpl w:val="449C773E"/>
    <w:styleLink w:val="Zaimportowanystyl15"/>
    <w:lvl w:ilvl="0" w:tplc="FDCE71AE">
      <w:start w:val="1"/>
      <w:numFmt w:val="decimal"/>
      <w:lvlText w:val="%1)"/>
      <w:lvlJc w:val="left"/>
      <w:pPr>
        <w:ind w:left="113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8E56E">
      <w:start w:val="1"/>
      <w:numFmt w:val="lowerLetter"/>
      <w:lvlText w:val="%2."/>
      <w:lvlJc w:val="left"/>
      <w:pPr>
        <w:ind w:left="185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B4E2E4">
      <w:start w:val="1"/>
      <w:numFmt w:val="lowerRoman"/>
      <w:lvlText w:val="%3."/>
      <w:lvlJc w:val="left"/>
      <w:pPr>
        <w:ind w:left="2574" w:hanging="2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47A9E28">
      <w:start w:val="1"/>
      <w:numFmt w:val="decimal"/>
      <w:lvlText w:val="%4."/>
      <w:lvlJc w:val="left"/>
      <w:pPr>
        <w:ind w:left="329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68625C">
      <w:start w:val="1"/>
      <w:numFmt w:val="lowerLetter"/>
      <w:lvlText w:val="%5."/>
      <w:lvlJc w:val="left"/>
      <w:pPr>
        <w:ind w:left="401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8E62E">
      <w:start w:val="1"/>
      <w:numFmt w:val="lowerRoman"/>
      <w:lvlText w:val="%6."/>
      <w:lvlJc w:val="left"/>
      <w:pPr>
        <w:ind w:left="4734" w:hanging="2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DCE192">
      <w:start w:val="1"/>
      <w:numFmt w:val="decimal"/>
      <w:lvlText w:val="%7."/>
      <w:lvlJc w:val="left"/>
      <w:pPr>
        <w:ind w:left="545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A6ED7C">
      <w:start w:val="1"/>
      <w:numFmt w:val="lowerLetter"/>
      <w:lvlText w:val="%8."/>
      <w:lvlJc w:val="left"/>
      <w:pPr>
        <w:ind w:left="617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2667E8A">
      <w:start w:val="1"/>
      <w:numFmt w:val="lowerRoman"/>
      <w:lvlText w:val="%9."/>
      <w:lvlJc w:val="left"/>
      <w:pPr>
        <w:ind w:left="6894" w:hanging="2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16347032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C385244"/>
    <w:multiLevelType w:val="hybridMultilevel"/>
    <w:tmpl w:val="B1B4F338"/>
    <w:lvl w:ilvl="0" w:tplc="573029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i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565334"/>
    <w:multiLevelType w:val="multilevel"/>
    <w:tmpl w:val="4CD4B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A622D41"/>
    <w:multiLevelType w:val="multilevel"/>
    <w:tmpl w:val="BDF60AF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C4E648B"/>
    <w:multiLevelType w:val="hybridMultilevel"/>
    <w:tmpl w:val="80CEDD42"/>
    <w:name w:val="WW8Num22"/>
    <w:lvl w:ilvl="0" w:tplc="E5245438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613C17"/>
    <w:multiLevelType w:val="multilevel"/>
    <w:tmpl w:val="835A79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18"/>
        <w:szCs w:val="2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sz w:val="16"/>
        <w:szCs w:val="20"/>
        <w:lang w:val="pl-PL"/>
      </w:rPr>
    </w:lvl>
    <w:lvl w:ilvl="2">
      <w:start w:val="1"/>
      <w:numFmt w:val="lowerLetter"/>
      <w:lvlText w:val="%3. "/>
      <w:lvlJc w:val="left"/>
      <w:pPr>
        <w:tabs>
          <w:tab w:val="num" w:pos="1224"/>
        </w:tabs>
        <w:ind w:left="1224" w:hanging="504"/>
      </w:pPr>
      <w:rPr>
        <w:rFonts w:ascii="Calibri" w:eastAsia="Wingdings" w:hAnsi="Calibri" w:cs="Wingdings" w:hint="default"/>
        <w:b w:val="0"/>
        <w:sz w:val="16"/>
        <w:szCs w:val="16"/>
        <w:lang w:val="pl-PL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588" w:hanging="508"/>
      </w:pPr>
      <w:rPr>
        <w:rFonts w:ascii="Symbol" w:hAnsi="Symbol" w:hint="default"/>
        <w:b w:val="0"/>
        <w:color w:val="auto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23" w15:restartNumberingAfterBreak="0">
    <w:nsid w:val="303773C7"/>
    <w:multiLevelType w:val="hybridMultilevel"/>
    <w:tmpl w:val="ED883198"/>
    <w:styleLink w:val="Numery"/>
    <w:lvl w:ilvl="0" w:tplc="FB06A342">
      <w:start w:val="1"/>
      <w:numFmt w:val="decimal"/>
      <w:lvlText w:val="%1."/>
      <w:lvlJc w:val="left"/>
      <w:pPr>
        <w:ind w:left="39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5E8086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1A4E48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C4145A">
      <w:start w:val="1"/>
      <w:numFmt w:val="decimal"/>
      <w:lvlText w:val="%4."/>
      <w:lvlJc w:val="left"/>
      <w:pPr>
        <w:ind w:left="147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169AB4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38489A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4CD1B6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40EF2B6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98DD58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320F14C6"/>
    <w:multiLevelType w:val="hybridMultilevel"/>
    <w:tmpl w:val="3E2A5ABE"/>
    <w:styleLink w:val="Zaimportowanystyl1"/>
    <w:lvl w:ilvl="0" w:tplc="9BD2667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74ACAF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22ACE76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96C907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0C07F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4162906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01A9E4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463F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3D45418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3991328F"/>
    <w:multiLevelType w:val="multilevel"/>
    <w:tmpl w:val="952C41BE"/>
    <w:lvl w:ilvl="0">
      <w:start w:val="1"/>
      <w:numFmt w:val="upperRoman"/>
      <w:lvlText w:val="Rozdział %1."/>
      <w:lvlJc w:val="left"/>
      <w:pPr>
        <w:ind w:left="227" w:hanging="227"/>
      </w:pPr>
      <w:rPr>
        <w:rFonts w:ascii="Calibri" w:hAnsi="Calibri"/>
        <w:b/>
        <w:sz w:val="24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" w:hAnsi="Calibri"/>
        <w:b/>
        <w:i w:val="0"/>
        <w:sz w:val="22"/>
        <w:szCs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" w:hAnsi="Calibri" w:cs="Calibri"/>
        <w:b/>
        <w:i w:val="0"/>
        <w:sz w:val="22"/>
        <w:szCs w:val="22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ascii="Calibri" w:hAnsi="Calibri"/>
        <w:b/>
        <w:sz w:val="22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Calibri" w:hAnsi="Calibri"/>
        <w:b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color w:val="00000A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DB17A71"/>
    <w:multiLevelType w:val="hybridMultilevel"/>
    <w:tmpl w:val="47D4F840"/>
    <w:styleLink w:val="Zaimportowanystyl18"/>
    <w:lvl w:ilvl="0" w:tplc="51BACC8A">
      <w:start w:val="1"/>
      <w:numFmt w:val="bullet"/>
      <w:lvlText w:val="−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24C889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E8B94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760F3A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0D52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182BA1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1E6D3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B6919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26EE6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3F765533"/>
    <w:multiLevelType w:val="hybridMultilevel"/>
    <w:tmpl w:val="BC8CC98C"/>
    <w:styleLink w:val="Zaimportowanystyl13"/>
    <w:lvl w:ilvl="0" w:tplc="976203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060A10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D26DEB2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126C2B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28EEC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9422D8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3CB6A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1D070A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6323C9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4054119D"/>
    <w:multiLevelType w:val="multilevel"/>
    <w:tmpl w:val="B502A8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4213422"/>
    <w:multiLevelType w:val="hybridMultilevel"/>
    <w:tmpl w:val="88220DA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E63F94"/>
    <w:multiLevelType w:val="hybridMultilevel"/>
    <w:tmpl w:val="92E62FB2"/>
    <w:styleLink w:val="Zaimportowanystyl7"/>
    <w:lvl w:ilvl="0" w:tplc="1374CE04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B65D2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7232FA">
      <w:start w:val="1"/>
      <w:numFmt w:val="lowerRoman"/>
      <w:lvlText w:val="%3."/>
      <w:lvlJc w:val="left"/>
      <w:pPr>
        <w:ind w:left="2160" w:hanging="2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DA057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7888DE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172803A">
      <w:start w:val="1"/>
      <w:numFmt w:val="lowerRoman"/>
      <w:lvlText w:val="%6."/>
      <w:lvlJc w:val="left"/>
      <w:pPr>
        <w:ind w:left="4320" w:hanging="2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032F58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7DA603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16D97A">
      <w:start w:val="1"/>
      <w:numFmt w:val="lowerRoman"/>
      <w:lvlText w:val="%9."/>
      <w:lvlJc w:val="left"/>
      <w:pPr>
        <w:ind w:left="6480" w:hanging="2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551375C2"/>
    <w:multiLevelType w:val="hybridMultilevel"/>
    <w:tmpl w:val="9502FD10"/>
    <w:lvl w:ilvl="0" w:tplc="EDF46D18">
      <w:start w:val="1"/>
      <w:numFmt w:val="decimal"/>
      <w:lvlText w:val="%1."/>
      <w:lvlJc w:val="left"/>
      <w:pPr>
        <w:ind w:left="735" w:hanging="375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E50ECC"/>
    <w:multiLevelType w:val="multilevel"/>
    <w:tmpl w:val="4CD4B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2662F11"/>
    <w:multiLevelType w:val="hybridMultilevel"/>
    <w:tmpl w:val="A100EB84"/>
    <w:styleLink w:val="Zaimportowanystyl14"/>
    <w:lvl w:ilvl="0" w:tplc="B0F05BB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3F465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C273D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8C42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2E402F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310C046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864C5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48C98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42EF6A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3824862"/>
    <w:multiLevelType w:val="multilevel"/>
    <w:tmpl w:val="BDF60AF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BD4782D"/>
    <w:multiLevelType w:val="hybridMultilevel"/>
    <w:tmpl w:val="8AD449DA"/>
    <w:lvl w:ilvl="0" w:tplc="8E82B36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6" w15:restartNumberingAfterBreak="0">
    <w:nsid w:val="770D0E55"/>
    <w:multiLevelType w:val="hybridMultilevel"/>
    <w:tmpl w:val="266084C2"/>
    <w:styleLink w:val="Zaimportowanystyl16"/>
    <w:lvl w:ilvl="0" w:tplc="94C2806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806F4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80419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528C62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34A190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FFCD2C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34A766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75645D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238DDAC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78797FCE"/>
    <w:multiLevelType w:val="hybridMultilevel"/>
    <w:tmpl w:val="B8BEDD92"/>
    <w:lvl w:ilvl="0" w:tplc="04150019">
      <w:start w:val="1"/>
      <w:numFmt w:val="lowerLetter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8" w15:restartNumberingAfterBreak="0">
    <w:nsid w:val="7F647AA6"/>
    <w:multiLevelType w:val="multilevel"/>
    <w:tmpl w:val="835A79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18"/>
        <w:szCs w:val="2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sz w:val="16"/>
        <w:szCs w:val="20"/>
        <w:lang w:val="pl-PL"/>
      </w:rPr>
    </w:lvl>
    <w:lvl w:ilvl="2">
      <w:start w:val="1"/>
      <w:numFmt w:val="lowerLetter"/>
      <w:lvlText w:val="%3. "/>
      <w:lvlJc w:val="left"/>
      <w:pPr>
        <w:tabs>
          <w:tab w:val="num" w:pos="1224"/>
        </w:tabs>
        <w:ind w:left="1224" w:hanging="504"/>
      </w:pPr>
      <w:rPr>
        <w:rFonts w:ascii="Calibri" w:eastAsia="Wingdings" w:hAnsi="Calibri" w:cs="Wingdings" w:hint="default"/>
        <w:b w:val="0"/>
        <w:sz w:val="16"/>
        <w:szCs w:val="16"/>
        <w:lang w:val="pl-PL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588" w:hanging="508"/>
      </w:pPr>
      <w:rPr>
        <w:rFonts w:ascii="Symbol" w:hAnsi="Symbol" w:hint="default"/>
        <w:b w:val="0"/>
        <w:color w:val="auto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num w:numId="1">
    <w:abstractNumId w:val="24"/>
  </w:num>
  <w:num w:numId="2">
    <w:abstractNumId w:val="30"/>
  </w:num>
  <w:num w:numId="3">
    <w:abstractNumId w:val="14"/>
  </w:num>
  <w:num w:numId="4">
    <w:abstractNumId w:val="27"/>
  </w:num>
  <w:num w:numId="5">
    <w:abstractNumId w:val="33"/>
  </w:num>
  <w:num w:numId="6">
    <w:abstractNumId w:val="16"/>
  </w:num>
  <w:num w:numId="7">
    <w:abstractNumId w:val="36"/>
  </w:num>
  <w:num w:numId="8">
    <w:abstractNumId w:val="23"/>
  </w:num>
  <w:num w:numId="9">
    <w:abstractNumId w:val="15"/>
  </w:num>
  <w:num w:numId="10">
    <w:abstractNumId w:val="26"/>
  </w:num>
  <w:num w:numId="11">
    <w:abstractNumId w:val="34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18"/>
  </w:num>
  <w:num w:numId="15">
    <w:abstractNumId w:val="28"/>
  </w:num>
  <w:num w:numId="16">
    <w:abstractNumId w:val="19"/>
  </w:num>
  <w:num w:numId="17">
    <w:abstractNumId w:val="32"/>
  </w:num>
  <w:num w:numId="18">
    <w:abstractNumId w:val="12"/>
  </w:num>
  <w:num w:numId="19">
    <w:abstractNumId w:val="38"/>
  </w:num>
  <w:num w:numId="20">
    <w:abstractNumId w:val="22"/>
  </w:num>
  <w:num w:numId="21">
    <w:abstractNumId w:val="5"/>
  </w:num>
  <w:num w:numId="22">
    <w:abstractNumId w:val="4"/>
  </w:num>
  <w:num w:numId="23">
    <w:abstractNumId w:val="25"/>
  </w:num>
  <w:num w:numId="24">
    <w:abstractNumId w:val="13"/>
  </w:num>
  <w:num w:numId="25">
    <w:abstractNumId w:val="20"/>
  </w:num>
  <w:num w:numId="26">
    <w:abstractNumId w:val="37"/>
  </w:num>
  <w:num w:numId="27">
    <w:abstractNumId w:val="2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chicago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C6"/>
    <w:rsid w:val="000015EE"/>
    <w:rsid w:val="000022B4"/>
    <w:rsid w:val="000174B2"/>
    <w:rsid w:val="00020C52"/>
    <w:rsid w:val="00020D77"/>
    <w:rsid w:val="00021309"/>
    <w:rsid w:val="00034557"/>
    <w:rsid w:val="00036A06"/>
    <w:rsid w:val="00042806"/>
    <w:rsid w:val="000443BD"/>
    <w:rsid w:val="00051B8B"/>
    <w:rsid w:val="0008556B"/>
    <w:rsid w:val="000A2063"/>
    <w:rsid w:val="000A6769"/>
    <w:rsid w:val="000B6114"/>
    <w:rsid w:val="000C157B"/>
    <w:rsid w:val="000C4161"/>
    <w:rsid w:val="000C4197"/>
    <w:rsid w:val="000C45D8"/>
    <w:rsid w:val="000C52D1"/>
    <w:rsid w:val="000D11C5"/>
    <w:rsid w:val="000D5139"/>
    <w:rsid w:val="000E2B3D"/>
    <w:rsid w:val="00100F3F"/>
    <w:rsid w:val="00102D26"/>
    <w:rsid w:val="00105886"/>
    <w:rsid w:val="00111EF7"/>
    <w:rsid w:val="001218B1"/>
    <w:rsid w:val="00121C9F"/>
    <w:rsid w:val="00125C1F"/>
    <w:rsid w:val="001343E1"/>
    <w:rsid w:val="001350F3"/>
    <w:rsid w:val="00135464"/>
    <w:rsid w:val="00136902"/>
    <w:rsid w:val="00145958"/>
    <w:rsid w:val="001472C2"/>
    <w:rsid w:val="001475AA"/>
    <w:rsid w:val="001520DC"/>
    <w:rsid w:val="00157FC2"/>
    <w:rsid w:val="0016526B"/>
    <w:rsid w:val="001678F3"/>
    <w:rsid w:val="00167B4B"/>
    <w:rsid w:val="00170B23"/>
    <w:rsid w:val="00177630"/>
    <w:rsid w:val="001866BC"/>
    <w:rsid w:val="00195F3B"/>
    <w:rsid w:val="001A394C"/>
    <w:rsid w:val="001A44D8"/>
    <w:rsid w:val="001B14D7"/>
    <w:rsid w:val="001B61E9"/>
    <w:rsid w:val="001C3E75"/>
    <w:rsid w:val="001C5FEF"/>
    <w:rsid w:val="001D0B4A"/>
    <w:rsid w:val="001D2027"/>
    <w:rsid w:val="001D4492"/>
    <w:rsid w:val="001D6E44"/>
    <w:rsid w:val="001E3210"/>
    <w:rsid w:val="001E6B1A"/>
    <w:rsid w:val="001F6300"/>
    <w:rsid w:val="001F7771"/>
    <w:rsid w:val="001F7CD5"/>
    <w:rsid w:val="0020245A"/>
    <w:rsid w:val="0020436F"/>
    <w:rsid w:val="00206446"/>
    <w:rsid w:val="0021203D"/>
    <w:rsid w:val="002130EF"/>
    <w:rsid w:val="0021399B"/>
    <w:rsid w:val="00220C12"/>
    <w:rsid w:val="0022134C"/>
    <w:rsid w:val="002220E6"/>
    <w:rsid w:val="00224F07"/>
    <w:rsid w:val="00225000"/>
    <w:rsid w:val="00234478"/>
    <w:rsid w:val="002359B6"/>
    <w:rsid w:val="002361B8"/>
    <w:rsid w:val="002435BB"/>
    <w:rsid w:val="00244DCD"/>
    <w:rsid w:val="00245B95"/>
    <w:rsid w:val="00247510"/>
    <w:rsid w:val="00257139"/>
    <w:rsid w:val="00260821"/>
    <w:rsid w:val="00270977"/>
    <w:rsid w:val="00270DCD"/>
    <w:rsid w:val="00287988"/>
    <w:rsid w:val="002900EA"/>
    <w:rsid w:val="00291F05"/>
    <w:rsid w:val="00293140"/>
    <w:rsid w:val="00297356"/>
    <w:rsid w:val="002974FE"/>
    <w:rsid w:val="002B246E"/>
    <w:rsid w:val="002D7AC9"/>
    <w:rsid w:val="002E62E8"/>
    <w:rsid w:val="002E66A1"/>
    <w:rsid w:val="002F14D6"/>
    <w:rsid w:val="002F249D"/>
    <w:rsid w:val="002F5363"/>
    <w:rsid w:val="003045BF"/>
    <w:rsid w:val="00310E1A"/>
    <w:rsid w:val="003130EE"/>
    <w:rsid w:val="00314238"/>
    <w:rsid w:val="00314D6B"/>
    <w:rsid w:val="00317D7E"/>
    <w:rsid w:val="00321989"/>
    <w:rsid w:val="00322006"/>
    <w:rsid w:val="00326A42"/>
    <w:rsid w:val="00330A64"/>
    <w:rsid w:val="00332B48"/>
    <w:rsid w:val="00337149"/>
    <w:rsid w:val="0033798D"/>
    <w:rsid w:val="00360F52"/>
    <w:rsid w:val="00370541"/>
    <w:rsid w:val="003852CA"/>
    <w:rsid w:val="003860A9"/>
    <w:rsid w:val="00386960"/>
    <w:rsid w:val="003A06E3"/>
    <w:rsid w:val="003A381E"/>
    <w:rsid w:val="003A691E"/>
    <w:rsid w:val="003C22E3"/>
    <w:rsid w:val="003D6034"/>
    <w:rsid w:val="003E036D"/>
    <w:rsid w:val="003E4C6E"/>
    <w:rsid w:val="003F4352"/>
    <w:rsid w:val="003F4BA8"/>
    <w:rsid w:val="00401575"/>
    <w:rsid w:val="00402339"/>
    <w:rsid w:val="00405056"/>
    <w:rsid w:val="0040542E"/>
    <w:rsid w:val="004116D7"/>
    <w:rsid w:val="00420E8A"/>
    <w:rsid w:val="004221BB"/>
    <w:rsid w:val="00424558"/>
    <w:rsid w:val="00425826"/>
    <w:rsid w:val="004328FD"/>
    <w:rsid w:val="00447AE0"/>
    <w:rsid w:val="00450AD2"/>
    <w:rsid w:val="00452673"/>
    <w:rsid w:val="00453ECD"/>
    <w:rsid w:val="00456A9F"/>
    <w:rsid w:val="0046346D"/>
    <w:rsid w:val="00466F31"/>
    <w:rsid w:val="00470BF9"/>
    <w:rsid w:val="00475292"/>
    <w:rsid w:val="004879D9"/>
    <w:rsid w:val="00492BD3"/>
    <w:rsid w:val="004A13BE"/>
    <w:rsid w:val="004A2F4A"/>
    <w:rsid w:val="004A344F"/>
    <w:rsid w:val="004A5F9C"/>
    <w:rsid w:val="004B7C4C"/>
    <w:rsid w:val="004C1209"/>
    <w:rsid w:val="004C2986"/>
    <w:rsid w:val="004C32A8"/>
    <w:rsid w:val="004C47FE"/>
    <w:rsid w:val="004D564E"/>
    <w:rsid w:val="004D769D"/>
    <w:rsid w:val="004E23BB"/>
    <w:rsid w:val="004F1667"/>
    <w:rsid w:val="004F386F"/>
    <w:rsid w:val="004F74D3"/>
    <w:rsid w:val="0050103A"/>
    <w:rsid w:val="005175BE"/>
    <w:rsid w:val="005202CA"/>
    <w:rsid w:val="00523DFB"/>
    <w:rsid w:val="00537737"/>
    <w:rsid w:val="00542B8C"/>
    <w:rsid w:val="005549CC"/>
    <w:rsid w:val="00562946"/>
    <w:rsid w:val="005630C2"/>
    <w:rsid w:val="00565F7C"/>
    <w:rsid w:val="00577EA5"/>
    <w:rsid w:val="005818BD"/>
    <w:rsid w:val="005860C4"/>
    <w:rsid w:val="00586DDC"/>
    <w:rsid w:val="00591549"/>
    <w:rsid w:val="005A5FE3"/>
    <w:rsid w:val="005B00AE"/>
    <w:rsid w:val="005B0114"/>
    <w:rsid w:val="005C2DCD"/>
    <w:rsid w:val="005E461B"/>
    <w:rsid w:val="005F6622"/>
    <w:rsid w:val="005F743F"/>
    <w:rsid w:val="006020CB"/>
    <w:rsid w:val="006040BD"/>
    <w:rsid w:val="00604925"/>
    <w:rsid w:val="00606DF2"/>
    <w:rsid w:val="00610642"/>
    <w:rsid w:val="00615C5A"/>
    <w:rsid w:val="00623AB5"/>
    <w:rsid w:val="006305A5"/>
    <w:rsid w:val="00633E4A"/>
    <w:rsid w:val="00636815"/>
    <w:rsid w:val="006377FF"/>
    <w:rsid w:val="00640738"/>
    <w:rsid w:val="00641B09"/>
    <w:rsid w:val="00644E39"/>
    <w:rsid w:val="0064699D"/>
    <w:rsid w:val="006473B2"/>
    <w:rsid w:val="006512B8"/>
    <w:rsid w:val="00654D41"/>
    <w:rsid w:val="00654F39"/>
    <w:rsid w:val="00664443"/>
    <w:rsid w:val="006660AD"/>
    <w:rsid w:val="00666596"/>
    <w:rsid w:val="00685F53"/>
    <w:rsid w:val="00686182"/>
    <w:rsid w:val="006904BB"/>
    <w:rsid w:val="00691F36"/>
    <w:rsid w:val="00691F67"/>
    <w:rsid w:val="00693B2D"/>
    <w:rsid w:val="00696556"/>
    <w:rsid w:val="00697D26"/>
    <w:rsid w:val="006B3AF2"/>
    <w:rsid w:val="006C617B"/>
    <w:rsid w:val="006C6429"/>
    <w:rsid w:val="006D01BA"/>
    <w:rsid w:val="006D196E"/>
    <w:rsid w:val="006D39EA"/>
    <w:rsid w:val="006D46DF"/>
    <w:rsid w:val="006D5E27"/>
    <w:rsid w:val="006E3BC8"/>
    <w:rsid w:val="006E4340"/>
    <w:rsid w:val="006F37E3"/>
    <w:rsid w:val="006F3C01"/>
    <w:rsid w:val="006F497F"/>
    <w:rsid w:val="00713C3A"/>
    <w:rsid w:val="00723925"/>
    <w:rsid w:val="007248FF"/>
    <w:rsid w:val="00737C75"/>
    <w:rsid w:val="007432C1"/>
    <w:rsid w:val="00744F75"/>
    <w:rsid w:val="00754915"/>
    <w:rsid w:val="00754BEE"/>
    <w:rsid w:val="00754D21"/>
    <w:rsid w:val="00757E3C"/>
    <w:rsid w:val="00761251"/>
    <w:rsid w:val="00764A90"/>
    <w:rsid w:val="00783C04"/>
    <w:rsid w:val="00785B9B"/>
    <w:rsid w:val="00796AAE"/>
    <w:rsid w:val="007A6E41"/>
    <w:rsid w:val="007B6BB2"/>
    <w:rsid w:val="007B7041"/>
    <w:rsid w:val="007B73ED"/>
    <w:rsid w:val="007C3002"/>
    <w:rsid w:val="007C6521"/>
    <w:rsid w:val="007D032A"/>
    <w:rsid w:val="007D28AF"/>
    <w:rsid w:val="007D2C51"/>
    <w:rsid w:val="007E1F50"/>
    <w:rsid w:val="007E237D"/>
    <w:rsid w:val="007E50E0"/>
    <w:rsid w:val="007F4CAE"/>
    <w:rsid w:val="007F514A"/>
    <w:rsid w:val="00804097"/>
    <w:rsid w:val="00807E45"/>
    <w:rsid w:val="00815817"/>
    <w:rsid w:val="008303C1"/>
    <w:rsid w:val="0083046F"/>
    <w:rsid w:val="00832968"/>
    <w:rsid w:val="008431BC"/>
    <w:rsid w:val="00844AA3"/>
    <w:rsid w:val="00850B39"/>
    <w:rsid w:val="00876AB2"/>
    <w:rsid w:val="00880F61"/>
    <w:rsid w:val="0088144D"/>
    <w:rsid w:val="008A541E"/>
    <w:rsid w:val="008B468E"/>
    <w:rsid w:val="008B53EE"/>
    <w:rsid w:val="008B620B"/>
    <w:rsid w:val="008B7C8B"/>
    <w:rsid w:val="008C579C"/>
    <w:rsid w:val="008C6689"/>
    <w:rsid w:val="008D282A"/>
    <w:rsid w:val="008D3824"/>
    <w:rsid w:val="008E3FEE"/>
    <w:rsid w:val="008F1DD3"/>
    <w:rsid w:val="008F5437"/>
    <w:rsid w:val="00900E35"/>
    <w:rsid w:val="00910435"/>
    <w:rsid w:val="0091617A"/>
    <w:rsid w:val="00917BB6"/>
    <w:rsid w:val="00925997"/>
    <w:rsid w:val="00932778"/>
    <w:rsid w:val="009343CE"/>
    <w:rsid w:val="00934F41"/>
    <w:rsid w:val="00935DB1"/>
    <w:rsid w:val="0095247A"/>
    <w:rsid w:val="00962333"/>
    <w:rsid w:val="0096489B"/>
    <w:rsid w:val="00966B73"/>
    <w:rsid w:val="00967C97"/>
    <w:rsid w:val="009705D6"/>
    <w:rsid w:val="00976A78"/>
    <w:rsid w:val="00976F71"/>
    <w:rsid w:val="009830B3"/>
    <w:rsid w:val="009859C9"/>
    <w:rsid w:val="009908A7"/>
    <w:rsid w:val="0099314D"/>
    <w:rsid w:val="00996B4E"/>
    <w:rsid w:val="009A306E"/>
    <w:rsid w:val="009A61F3"/>
    <w:rsid w:val="009A6ED4"/>
    <w:rsid w:val="009C6C59"/>
    <w:rsid w:val="009D4B7D"/>
    <w:rsid w:val="009E2518"/>
    <w:rsid w:val="009E61B4"/>
    <w:rsid w:val="00A10A0C"/>
    <w:rsid w:val="00A21E9E"/>
    <w:rsid w:val="00A265A5"/>
    <w:rsid w:val="00A30160"/>
    <w:rsid w:val="00A31C35"/>
    <w:rsid w:val="00A42B0A"/>
    <w:rsid w:val="00A455B9"/>
    <w:rsid w:val="00A51238"/>
    <w:rsid w:val="00A539AD"/>
    <w:rsid w:val="00A55848"/>
    <w:rsid w:val="00A62ADE"/>
    <w:rsid w:val="00A635F7"/>
    <w:rsid w:val="00A63CCA"/>
    <w:rsid w:val="00A74CE6"/>
    <w:rsid w:val="00A7630B"/>
    <w:rsid w:val="00A7666E"/>
    <w:rsid w:val="00A818BE"/>
    <w:rsid w:val="00A84F31"/>
    <w:rsid w:val="00A8646D"/>
    <w:rsid w:val="00A903E2"/>
    <w:rsid w:val="00A96734"/>
    <w:rsid w:val="00AA2A6E"/>
    <w:rsid w:val="00AB02F4"/>
    <w:rsid w:val="00AB068C"/>
    <w:rsid w:val="00AB58C5"/>
    <w:rsid w:val="00AC363D"/>
    <w:rsid w:val="00AC366D"/>
    <w:rsid w:val="00AC7504"/>
    <w:rsid w:val="00AD20CE"/>
    <w:rsid w:val="00AD4F31"/>
    <w:rsid w:val="00AD72AB"/>
    <w:rsid w:val="00AD78C1"/>
    <w:rsid w:val="00AE394D"/>
    <w:rsid w:val="00AF237D"/>
    <w:rsid w:val="00AF52CA"/>
    <w:rsid w:val="00AF7DB1"/>
    <w:rsid w:val="00B046A2"/>
    <w:rsid w:val="00B05419"/>
    <w:rsid w:val="00B131D9"/>
    <w:rsid w:val="00B33016"/>
    <w:rsid w:val="00B4087C"/>
    <w:rsid w:val="00B45BC5"/>
    <w:rsid w:val="00B47984"/>
    <w:rsid w:val="00B5211E"/>
    <w:rsid w:val="00B52F29"/>
    <w:rsid w:val="00B727F4"/>
    <w:rsid w:val="00B73710"/>
    <w:rsid w:val="00B8264C"/>
    <w:rsid w:val="00B86ABD"/>
    <w:rsid w:val="00B95034"/>
    <w:rsid w:val="00B954D8"/>
    <w:rsid w:val="00BA2571"/>
    <w:rsid w:val="00BB0E06"/>
    <w:rsid w:val="00BC1217"/>
    <w:rsid w:val="00BC4A96"/>
    <w:rsid w:val="00BC5D96"/>
    <w:rsid w:val="00BC7AC2"/>
    <w:rsid w:val="00BD07D8"/>
    <w:rsid w:val="00BD6A96"/>
    <w:rsid w:val="00BD6CB1"/>
    <w:rsid w:val="00BE183E"/>
    <w:rsid w:val="00BE2824"/>
    <w:rsid w:val="00BE481D"/>
    <w:rsid w:val="00BE6069"/>
    <w:rsid w:val="00C023F8"/>
    <w:rsid w:val="00C13A5E"/>
    <w:rsid w:val="00C161C6"/>
    <w:rsid w:val="00C17C75"/>
    <w:rsid w:val="00C2018F"/>
    <w:rsid w:val="00C21453"/>
    <w:rsid w:val="00C336FE"/>
    <w:rsid w:val="00C402D5"/>
    <w:rsid w:val="00C4417C"/>
    <w:rsid w:val="00C453FE"/>
    <w:rsid w:val="00C61580"/>
    <w:rsid w:val="00C63374"/>
    <w:rsid w:val="00C7019E"/>
    <w:rsid w:val="00C706B9"/>
    <w:rsid w:val="00C72ECF"/>
    <w:rsid w:val="00C80BCF"/>
    <w:rsid w:val="00C84206"/>
    <w:rsid w:val="00CA3F66"/>
    <w:rsid w:val="00CA69C9"/>
    <w:rsid w:val="00CC0C16"/>
    <w:rsid w:val="00CC132E"/>
    <w:rsid w:val="00CC2A98"/>
    <w:rsid w:val="00CC37A5"/>
    <w:rsid w:val="00CD2E28"/>
    <w:rsid w:val="00CD343B"/>
    <w:rsid w:val="00CF0220"/>
    <w:rsid w:val="00CF3DF5"/>
    <w:rsid w:val="00CF40C0"/>
    <w:rsid w:val="00D01271"/>
    <w:rsid w:val="00D039F3"/>
    <w:rsid w:val="00D1318F"/>
    <w:rsid w:val="00D135C9"/>
    <w:rsid w:val="00D17212"/>
    <w:rsid w:val="00D21BBC"/>
    <w:rsid w:val="00D23E08"/>
    <w:rsid w:val="00D41FB7"/>
    <w:rsid w:val="00D44821"/>
    <w:rsid w:val="00D46BEA"/>
    <w:rsid w:val="00D518A4"/>
    <w:rsid w:val="00D536F1"/>
    <w:rsid w:val="00D55527"/>
    <w:rsid w:val="00D643B0"/>
    <w:rsid w:val="00D75FBA"/>
    <w:rsid w:val="00D771EE"/>
    <w:rsid w:val="00D86A64"/>
    <w:rsid w:val="00D90613"/>
    <w:rsid w:val="00D937AC"/>
    <w:rsid w:val="00D94289"/>
    <w:rsid w:val="00D94B9F"/>
    <w:rsid w:val="00D96A57"/>
    <w:rsid w:val="00DA30F0"/>
    <w:rsid w:val="00DA57BF"/>
    <w:rsid w:val="00DB0CA0"/>
    <w:rsid w:val="00DB0CDD"/>
    <w:rsid w:val="00DB28F3"/>
    <w:rsid w:val="00DB663C"/>
    <w:rsid w:val="00DD1E4F"/>
    <w:rsid w:val="00DE28D4"/>
    <w:rsid w:val="00DE3980"/>
    <w:rsid w:val="00DE6E35"/>
    <w:rsid w:val="00DF46DA"/>
    <w:rsid w:val="00E16762"/>
    <w:rsid w:val="00E2156B"/>
    <w:rsid w:val="00E235A7"/>
    <w:rsid w:val="00E31500"/>
    <w:rsid w:val="00E3317D"/>
    <w:rsid w:val="00E3457E"/>
    <w:rsid w:val="00E35370"/>
    <w:rsid w:val="00E355CA"/>
    <w:rsid w:val="00E37EF8"/>
    <w:rsid w:val="00E478BC"/>
    <w:rsid w:val="00E5408B"/>
    <w:rsid w:val="00E64982"/>
    <w:rsid w:val="00E65FDF"/>
    <w:rsid w:val="00E71CAC"/>
    <w:rsid w:val="00E77B09"/>
    <w:rsid w:val="00E82DEC"/>
    <w:rsid w:val="00E901A9"/>
    <w:rsid w:val="00EB08D2"/>
    <w:rsid w:val="00EB1621"/>
    <w:rsid w:val="00EB2F07"/>
    <w:rsid w:val="00EC5411"/>
    <w:rsid w:val="00ED2B9E"/>
    <w:rsid w:val="00ED3465"/>
    <w:rsid w:val="00ED36AA"/>
    <w:rsid w:val="00EE4539"/>
    <w:rsid w:val="00EF1A8B"/>
    <w:rsid w:val="00EF29C6"/>
    <w:rsid w:val="00F06E80"/>
    <w:rsid w:val="00F1128B"/>
    <w:rsid w:val="00F1568D"/>
    <w:rsid w:val="00F15BE3"/>
    <w:rsid w:val="00F2316D"/>
    <w:rsid w:val="00F34265"/>
    <w:rsid w:val="00F42FAF"/>
    <w:rsid w:val="00F601FB"/>
    <w:rsid w:val="00F61FD2"/>
    <w:rsid w:val="00F64EC8"/>
    <w:rsid w:val="00F711D2"/>
    <w:rsid w:val="00F77D93"/>
    <w:rsid w:val="00F8088A"/>
    <w:rsid w:val="00F811F8"/>
    <w:rsid w:val="00F83E5C"/>
    <w:rsid w:val="00F85958"/>
    <w:rsid w:val="00FA0C14"/>
    <w:rsid w:val="00FA1C34"/>
    <w:rsid w:val="00FB6656"/>
    <w:rsid w:val="00FD577D"/>
    <w:rsid w:val="00FD588B"/>
    <w:rsid w:val="00FE1ABD"/>
    <w:rsid w:val="00FE7A2F"/>
    <w:rsid w:val="00FE7E26"/>
    <w:rsid w:val="00FF7378"/>
    <w:rsid w:val="00FF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02AB5"/>
  <w15:docId w15:val="{3AF1AF43-3754-4796-8DAE-03165360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046F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398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02D5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8">
    <w:name w:val="heading 8"/>
    <w:basedOn w:val="Normalny"/>
    <w:next w:val="Normalny"/>
    <w:link w:val="Nagwek8Znak"/>
    <w:qFormat/>
    <w:rsid w:val="00F64EC8"/>
    <w:pPr>
      <w:keepNext/>
      <w:widowControl w:val="0"/>
      <w:tabs>
        <w:tab w:val="num" w:pos="0"/>
        <w:tab w:val="left" w:pos="284"/>
        <w:tab w:val="left" w:pos="2552"/>
      </w:tabs>
      <w:suppressAutoHyphens/>
      <w:spacing w:after="0" w:line="120" w:lineRule="atLeast"/>
      <w:jc w:val="both"/>
      <w:outlineLvl w:val="7"/>
    </w:pPr>
    <w:rPr>
      <w:rFonts w:ascii="Times New Roman" w:eastAsia="Lucida Sans Unicode" w:hAnsi="Times New Roman"/>
      <w:b/>
      <w:sz w:val="24"/>
      <w:szCs w:val="24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61C6"/>
    <w:pPr>
      <w:spacing w:after="0" w:line="240" w:lineRule="auto"/>
    </w:pPr>
    <w:rPr>
      <w:rFonts w:ascii="Times New Roman" w:eastAsia="Times New Roman" w:hAnsi="Times New Roman"/>
      <w:color w:val="000000"/>
      <w:kern w:val="28"/>
      <w:sz w:val="24"/>
      <w:szCs w:val="24"/>
      <w:lang w:val="x-none" w:eastAsia="pl-PL"/>
    </w:rPr>
  </w:style>
  <w:style w:type="character" w:customStyle="1" w:styleId="NagwekZnak">
    <w:name w:val="Nagłówek Znak"/>
    <w:link w:val="Nagwek"/>
    <w:uiPriority w:val="99"/>
    <w:rsid w:val="00C161C6"/>
    <w:rPr>
      <w:rFonts w:ascii="Times New Roman" w:eastAsia="Times New Roman" w:hAnsi="Times New Roman" w:cs="Times New Roman"/>
      <w:color w:val="000000"/>
      <w:kern w:val="2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61C6"/>
    <w:pPr>
      <w:spacing w:after="0" w:line="240" w:lineRule="auto"/>
    </w:pPr>
    <w:rPr>
      <w:rFonts w:ascii="Times New Roman" w:eastAsia="Times New Roman" w:hAnsi="Times New Roman"/>
      <w:color w:val="000000"/>
      <w:kern w:val="28"/>
      <w:sz w:val="24"/>
      <w:szCs w:val="24"/>
      <w:lang w:val="x-none" w:eastAsia="pl-PL"/>
    </w:rPr>
  </w:style>
  <w:style w:type="character" w:customStyle="1" w:styleId="StopkaZnak">
    <w:name w:val="Stopka Znak"/>
    <w:link w:val="Stopka"/>
    <w:uiPriority w:val="99"/>
    <w:qFormat/>
    <w:rsid w:val="00C161C6"/>
    <w:rPr>
      <w:rFonts w:ascii="Times New Roman" w:eastAsia="Times New Roman" w:hAnsi="Times New Roman" w:cs="Times New Roman"/>
      <w:color w:val="000000"/>
      <w:kern w:val="28"/>
      <w:sz w:val="24"/>
      <w:szCs w:val="24"/>
      <w:lang w:eastAsia="pl-PL"/>
    </w:rPr>
  </w:style>
  <w:style w:type="paragraph" w:customStyle="1" w:styleId="TreA">
    <w:name w:val="Treść A"/>
    <w:rsid w:val="005C2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</w:rPr>
  </w:style>
  <w:style w:type="numbering" w:customStyle="1" w:styleId="Zaimportowanystyl1">
    <w:name w:val="Zaimportowany styl 1"/>
    <w:rsid w:val="005C2DCD"/>
    <w:pPr>
      <w:numPr>
        <w:numId w:val="1"/>
      </w:numPr>
    </w:pPr>
  </w:style>
  <w:style w:type="paragraph" w:styleId="Akapitzlist">
    <w:name w:val="List Paragraph"/>
    <w:uiPriority w:val="34"/>
    <w:qFormat/>
    <w:rsid w:val="005C2DC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Zaimportowanystyl7">
    <w:name w:val="Zaimportowany styl 7"/>
    <w:rsid w:val="005C2DCD"/>
    <w:pPr>
      <w:numPr>
        <w:numId w:val="2"/>
      </w:numPr>
    </w:pPr>
  </w:style>
  <w:style w:type="numbering" w:customStyle="1" w:styleId="Zaimportowanystyl11">
    <w:name w:val="Zaimportowany styl 11"/>
    <w:rsid w:val="005C2DCD"/>
    <w:pPr>
      <w:numPr>
        <w:numId w:val="3"/>
      </w:numPr>
    </w:pPr>
  </w:style>
  <w:style w:type="numbering" w:customStyle="1" w:styleId="Zaimportowanystyl13">
    <w:name w:val="Zaimportowany styl 13"/>
    <w:rsid w:val="005C2DCD"/>
    <w:pPr>
      <w:numPr>
        <w:numId w:val="4"/>
      </w:numPr>
    </w:pPr>
  </w:style>
  <w:style w:type="numbering" w:customStyle="1" w:styleId="Zaimportowanystyl14">
    <w:name w:val="Zaimportowany styl 14"/>
    <w:rsid w:val="005C2DCD"/>
    <w:pPr>
      <w:numPr>
        <w:numId w:val="5"/>
      </w:numPr>
    </w:pPr>
  </w:style>
  <w:style w:type="numbering" w:customStyle="1" w:styleId="Zaimportowanystyl15">
    <w:name w:val="Zaimportowany styl 15"/>
    <w:rsid w:val="005C2DCD"/>
    <w:pPr>
      <w:numPr>
        <w:numId w:val="6"/>
      </w:numPr>
    </w:pPr>
  </w:style>
  <w:style w:type="numbering" w:customStyle="1" w:styleId="Zaimportowanystyl16">
    <w:name w:val="Zaimportowany styl 16"/>
    <w:rsid w:val="005C2DCD"/>
    <w:pPr>
      <w:numPr>
        <w:numId w:val="7"/>
      </w:numPr>
    </w:pPr>
  </w:style>
  <w:style w:type="numbering" w:customStyle="1" w:styleId="Numery">
    <w:name w:val="Numery"/>
    <w:rsid w:val="005C2DCD"/>
    <w:pPr>
      <w:numPr>
        <w:numId w:val="8"/>
      </w:numPr>
    </w:pPr>
  </w:style>
  <w:style w:type="numbering" w:customStyle="1" w:styleId="Zaimportowanystyl17">
    <w:name w:val="Zaimportowany styl 17"/>
    <w:rsid w:val="005C2DCD"/>
    <w:pPr>
      <w:numPr>
        <w:numId w:val="9"/>
      </w:numPr>
    </w:pPr>
  </w:style>
  <w:style w:type="numbering" w:customStyle="1" w:styleId="Zaimportowanystyl18">
    <w:name w:val="Zaimportowany styl 18"/>
    <w:rsid w:val="005C2DCD"/>
    <w:pPr>
      <w:numPr>
        <w:numId w:val="10"/>
      </w:numPr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2D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/>
      <w:color w:val="000000"/>
      <w:sz w:val="20"/>
      <w:szCs w:val="20"/>
      <w:u w:color="000000"/>
      <w:bdr w:val="nil"/>
      <w:lang w:val="en-US" w:eastAsia="x-none"/>
    </w:rPr>
  </w:style>
  <w:style w:type="character" w:customStyle="1" w:styleId="TekstkomentarzaZnak">
    <w:name w:val="Tekst komentarza Znak"/>
    <w:link w:val="Tekstkomentarza"/>
    <w:uiPriority w:val="99"/>
    <w:qFormat/>
    <w:rsid w:val="005C2DCD"/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  <w:style w:type="character" w:styleId="Odwoaniedokomentarza">
    <w:name w:val="annotation reference"/>
    <w:uiPriority w:val="99"/>
    <w:semiHidden/>
    <w:unhideWhenUsed/>
    <w:qFormat/>
    <w:rsid w:val="005C2DCD"/>
    <w:rPr>
      <w:sz w:val="16"/>
      <w:szCs w:val="16"/>
    </w:rPr>
  </w:style>
  <w:style w:type="character" w:styleId="Pogrubienie">
    <w:name w:val="Strong"/>
    <w:uiPriority w:val="22"/>
    <w:qFormat/>
    <w:rsid w:val="005C2DCD"/>
    <w:rPr>
      <w:b/>
      <w:bCs/>
    </w:rPr>
  </w:style>
  <w:style w:type="table" w:styleId="Tabela-Siatka">
    <w:name w:val="Table Grid"/>
    <w:basedOn w:val="Standardowy"/>
    <w:uiPriority w:val="59"/>
    <w:rsid w:val="005C2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Domylnaczcionkaakapitu"/>
    <w:rsid w:val="005C2DCD"/>
  </w:style>
  <w:style w:type="paragraph" w:styleId="Tekstdymka">
    <w:name w:val="Balloon Text"/>
    <w:basedOn w:val="Normalny"/>
    <w:link w:val="TekstdymkaZnak"/>
    <w:uiPriority w:val="99"/>
    <w:semiHidden/>
    <w:unhideWhenUsed/>
    <w:rsid w:val="005C2DC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C2DC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unhideWhenUsed/>
    <w:rsid w:val="008F1DD3"/>
    <w:rPr>
      <w:color w:val="0000FF"/>
      <w:u w:val="single"/>
    </w:rPr>
  </w:style>
  <w:style w:type="paragraph" w:customStyle="1" w:styleId="Tekstpodstawowy21">
    <w:name w:val="Tekst podstawowy 21"/>
    <w:basedOn w:val="Normalny"/>
    <w:rsid w:val="001E6B1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02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1E6B1A"/>
    <w:rPr>
      <w:rFonts w:ascii="Times New Roman" w:eastAsia="Arial Unicode MS" w:hAnsi="Times New Roman"/>
      <w:b/>
      <w:bCs/>
      <w:color w:val="000000"/>
      <w:u w:color="000000"/>
      <w:bdr w:val="nil"/>
      <w:lang w:val="en-US" w:eastAsia="en-US"/>
    </w:rPr>
  </w:style>
  <w:style w:type="character" w:customStyle="1" w:styleId="Nagwek8Znak">
    <w:name w:val="Nagłówek 8 Znak"/>
    <w:link w:val="Nagwek8"/>
    <w:rsid w:val="00F64EC8"/>
    <w:rPr>
      <w:rFonts w:ascii="Times New Roman" w:eastAsia="Lucida Sans Unicode" w:hAnsi="Times New Roman"/>
      <w:b/>
      <w:sz w:val="24"/>
      <w:szCs w:val="24"/>
      <w:lang w:eastAsia="ar-SA"/>
    </w:rPr>
  </w:style>
  <w:style w:type="paragraph" w:styleId="NormalnyWeb">
    <w:name w:val="Normal (Web)"/>
    <w:basedOn w:val="Normalny"/>
    <w:rsid w:val="00F64EC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F64EC8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Standard">
    <w:name w:val="Standard"/>
    <w:uiPriority w:val="99"/>
    <w:rsid w:val="004879D9"/>
    <w:pPr>
      <w:widowControl w:val="0"/>
      <w:suppressAutoHyphens/>
    </w:pPr>
    <w:rPr>
      <w:rFonts w:ascii="Times New Roman" w:eastAsia="Times New Roman" w:hAnsi="Times New Roman"/>
      <w:sz w:val="24"/>
      <w:lang w:eastAsia="ar-SA"/>
    </w:rPr>
  </w:style>
  <w:style w:type="paragraph" w:customStyle="1" w:styleId="WW-Zawartotabeli1">
    <w:name w:val="WW-Zawartość tabeli1"/>
    <w:basedOn w:val="Normalny"/>
    <w:next w:val="Tekstpodstawowywcity"/>
    <w:rsid w:val="004879D9"/>
    <w:pPr>
      <w:widowControl w:val="0"/>
      <w:suppressLineNumbers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  <w:lang w:eastAsia="ar-SA"/>
    </w:rPr>
  </w:style>
  <w:style w:type="paragraph" w:styleId="Tekstpodstawowy">
    <w:name w:val="Body Text"/>
    <w:next w:val="WW-Zawartotabeli1"/>
    <w:link w:val="TekstpodstawowyZnak"/>
    <w:uiPriority w:val="99"/>
    <w:semiHidden/>
    <w:unhideWhenUsed/>
    <w:rsid w:val="004879D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879D9"/>
    <w:rPr>
      <w:lang w:val="pl-PL" w:eastAsia="pl-PL" w:bidi="ar-SA"/>
    </w:rPr>
  </w:style>
  <w:style w:type="paragraph" w:customStyle="1" w:styleId="Zawartotabeli">
    <w:name w:val="Zawartość tabeli"/>
    <w:basedOn w:val="Normalny"/>
    <w:uiPriority w:val="99"/>
    <w:rsid w:val="00A539AD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WW-Zawartotabeli111111111111111">
    <w:name w:val="WW-Zawartość tabeli111111111111111"/>
    <w:basedOn w:val="Tekstpodstawowy"/>
    <w:uiPriority w:val="99"/>
    <w:rsid w:val="00A539AD"/>
    <w:pPr>
      <w:widowControl w:val="0"/>
      <w:suppressLineNumbers/>
      <w:suppressAutoHyphens/>
    </w:pPr>
    <w:rPr>
      <w:rFonts w:ascii="Times New Roman" w:eastAsia="Arial Unicode MS" w:hAnsi="Times New Roman"/>
      <w:sz w:val="24"/>
      <w:lang w:eastAsia="en-US"/>
    </w:rPr>
  </w:style>
  <w:style w:type="paragraph" w:styleId="Tytu">
    <w:name w:val="Title"/>
    <w:basedOn w:val="Normalny"/>
    <w:link w:val="TytuZnak"/>
    <w:uiPriority w:val="99"/>
    <w:qFormat/>
    <w:rsid w:val="00A539AD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character" w:customStyle="1" w:styleId="TytuZnak">
    <w:name w:val="Tytuł Znak"/>
    <w:link w:val="Tytu"/>
    <w:uiPriority w:val="99"/>
    <w:rsid w:val="00A539AD"/>
    <w:rPr>
      <w:rFonts w:ascii="Times New Roman" w:eastAsia="Times New Roman" w:hAnsi="Times New Roman"/>
      <w:b/>
      <w:sz w:val="32"/>
    </w:rPr>
  </w:style>
  <w:style w:type="character" w:customStyle="1" w:styleId="Nagwek2Znak">
    <w:name w:val="Nagłówek 2 Znak"/>
    <w:link w:val="Nagwek2"/>
    <w:uiPriority w:val="9"/>
    <w:semiHidden/>
    <w:rsid w:val="00DE398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4Znak">
    <w:name w:val="Nagłówek 4 Znak"/>
    <w:link w:val="Nagwek4"/>
    <w:uiPriority w:val="9"/>
    <w:semiHidden/>
    <w:rsid w:val="00DE3980"/>
    <w:rPr>
      <w:rFonts w:eastAsia="Times New Roman"/>
      <w:b/>
      <w:bCs/>
      <w:sz w:val="28"/>
      <w:szCs w:val="28"/>
      <w:lang w:val="x-none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E3980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DE3980"/>
    <w:rPr>
      <w:sz w:val="22"/>
      <w:szCs w:val="22"/>
      <w:lang w:eastAsia="en-US"/>
    </w:rPr>
  </w:style>
  <w:style w:type="paragraph" w:customStyle="1" w:styleId="Noparagraphstyle">
    <w:name w:val="[No paragraph style]"/>
    <w:uiPriority w:val="99"/>
    <w:rsid w:val="00DE398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kstpodstawowy31">
    <w:name w:val="Tekst podstawowy 31"/>
    <w:basedOn w:val="Normalny"/>
    <w:uiPriority w:val="99"/>
    <w:rsid w:val="00DE3980"/>
    <w:pPr>
      <w:suppressAutoHyphens/>
      <w:spacing w:before="360" w:after="0" w:line="240" w:lineRule="auto"/>
    </w:pPr>
    <w:rPr>
      <w:rFonts w:ascii="Verdana" w:eastAsia="Times New Roman" w:hAnsi="Verdana" w:cs="Verdana"/>
      <w:sz w:val="20"/>
      <w:szCs w:val="20"/>
      <w:lang w:eastAsia="ar-SA"/>
    </w:rPr>
  </w:style>
  <w:style w:type="paragraph" w:customStyle="1" w:styleId="Numeracja1">
    <w:name w:val="Numeracja 1"/>
    <w:basedOn w:val="Lista"/>
    <w:uiPriority w:val="99"/>
    <w:rsid w:val="00DE3980"/>
    <w:pPr>
      <w:suppressAutoHyphens/>
      <w:spacing w:after="120" w:line="240" w:lineRule="auto"/>
      <w:ind w:left="360" w:hanging="360"/>
      <w:contextualSpacing w:val="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przypisudolnego">
    <w:name w:val="footnote reference"/>
    <w:uiPriority w:val="99"/>
    <w:semiHidden/>
    <w:rsid w:val="00DE3980"/>
    <w:rPr>
      <w:vertAlign w:val="superscript"/>
    </w:rPr>
  </w:style>
  <w:style w:type="paragraph" w:styleId="Lista">
    <w:name w:val="List"/>
    <w:basedOn w:val="Normalny"/>
    <w:uiPriority w:val="99"/>
    <w:semiHidden/>
    <w:unhideWhenUsed/>
    <w:rsid w:val="00DE3980"/>
    <w:pPr>
      <w:ind w:left="283" w:hanging="283"/>
      <w:contextualSpacing/>
    </w:pPr>
  </w:style>
  <w:style w:type="character" w:customStyle="1" w:styleId="czeinternetowe">
    <w:name w:val="Łącze internetowe"/>
    <w:uiPriority w:val="99"/>
    <w:unhideWhenUsed/>
    <w:rsid w:val="001F6300"/>
    <w:rPr>
      <w:color w:val="297FD5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46DF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46DF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B95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45B9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45B95"/>
    <w:rPr>
      <w:vertAlign w:val="superscript"/>
    </w:rPr>
  </w:style>
  <w:style w:type="character" w:customStyle="1" w:styleId="Teksttreci">
    <w:name w:val="Tekst treści_"/>
    <w:link w:val="Teksttreci0"/>
    <w:locked/>
    <w:rsid w:val="00456A9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56A9F"/>
    <w:pPr>
      <w:shd w:val="clear" w:color="auto" w:fill="FFFFFF"/>
      <w:spacing w:after="0" w:line="274" w:lineRule="exact"/>
      <w:ind w:hanging="1000"/>
    </w:pPr>
    <w:rPr>
      <w:rFonts w:ascii="Times New Roman" w:eastAsia="Times New Roman" w:hAnsi="Times New Roman"/>
      <w:sz w:val="23"/>
      <w:szCs w:val="23"/>
      <w:lang w:val="x-none" w:eastAsia="x-none"/>
    </w:rPr>
  </w:style>
  <w:style w:type="character" w:customStyle="1" w:styleId="TekstkomentarzaZnak1">
    <w:name w:val="Tekst komentarza Znak1"/>
    <w:uiPriority w:val="99"/>
    <w:semiHidden/>
    <w:rsid w:val="005F6622"/>
    <w:rPr>
      <w:rFonts w:ascii="Calibri" w:eastAsia="Calibri" w:hAnsi="Calibri"/>
      <w:lang w:eastAsia="zh-CN"/>
    </w:rPr>
  </w:style>
  <w:style w:type="paragraph" w:styleId="Poprawka">
    <w:name w:val="Revision"/>
    <w:hidden/>
    <w:uiPriority w:val="99"/>
    <w:semiHidden/>
    <w:rsid w:val="00D937AC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A10A0C"/>
  </w:style>
  <w:style w:type="table" w:customStyle="1" w:styleId="TableGrid">
    <w:name w:val="TableGrid"/>
    <w:rsid w:val="00C023F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1">
    <w:name w:val="Nagłówek Znak1"/>
    <w:basedOn w:val="Domylnaczcionkaakapitu"/>
    <w:uiPriority w:val="99"/>
    <w:qFormat/>
    <w:rsid w:val="006E4340"/>
    <w:rPr>
      <w:rFonts w:ascii="Times New Roman" w:eastAsia="Times New Roman" w:hAnsi="Times New Roman"/>
      <w:lang w:eastAsia="ar-SA"/>
    </w:rPr>
  </w:style>
  <w:style w:type="table" w:styleId="Jasnecieniowanieakcent4">
    <w:name w:val="Light Shading Accent 4"/>
    <w:basedOn w:val="Standardowy"/>
    <w:uiPriority w:val="60"/>
    <w:rsid w:val="006E4340"/>
    <w:rPr>
      <w:rFonts w:asciiTheme="minorHAnsi" w:eastAsiaTheme="minorHAnsi" w:hAnsiTheme="minorHAnsi" w:cstheme="minorBidi"/>
      <w:color w:val="BF8F00" w:themeColor="accent4" w:themeShade="BF"/>
      <w:szCs w:val="22"/>
      <w:lang w:eastAsia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2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035FF-4502-4327-BEF7-4E831A93A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3587</Words>
  <Characters>21528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DELL</cp:lastModifiedBy>
  <cp:revision>8</cp:revision>
  <cp:lastPrinted>2018-03-26T09:57:00Z</cp:lastPrinted>
  <dcterms:created xsi:type="dcterms:W3CDTF">2018-11-05T23:16:00Z</dcterms:created>
  <dcterms:modified xsi:type="dcterms:W3CDTF">2018-11-06T12:26:00Z</dcterms:modified>
</cp:coreProperties>
</file>